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70294B" w14:textId="77777777" w:rsidR="0034710A" w:rsidRDefault="0034710A" w:rsidP="0034710A">
      <w:pPr>
        <w:pStyle w:val="BodyText"/>
        <w:rPr>
          <w:rFonts w:ascii="Times New Roman"/>
          <w:sz w:val="20"/>
        </w:rPr>
      </w:pPr>
    </w:p>
    <w:p w14:paraId="3CED0D3F" w14:textId="77777777" w:rsidR="0034710A" w:rsidRDefault="0034710A" w:rsidP="0034710A">
      <w:pPr>
        <w:rPr>
          <w:b/>
          <w:color w:val="A6A6A6"/>
          <w:sz w:val="44"/>
          <w:szCs w:val="44"/>
        </w:rPr>
      </w:pPr>
      <w:r>
        <w:rPr>
          <w:noProof/>
          <w:lang w:val="en-GB" w:eastAsia="en-GB"/>
        </w:rPr>
        <w:drawing>
          <wp:anchor distT="0" distB="0" distL="114935" distR="114935" simplePos="0" relativeHeight="251661312" behindDoc="0" locked="0" layoutInCell="1" allowOverlap="1" wp14:anchorId="5B3F3BF7" wp14:editId="439A8AF8">
            <wp:simplePos x="0" y="0"/>
            <wp:positionH relativeFrom="column">
              <wp:posOffset>5220335</wp:posOffset>
            </wp:positionH>
            <wp:positionV relativeFrom="paragraph">
              <wp:posOffset>-317500</wp:posOffset>
            </wp:positionV>
            <wp:extent cx="1210310" cy="1104900"/>
            <wp:effectExtent l="0" t="0" r="889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10310" cy="110490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Pr>
          <w:b/>
          <w:color w:val="A6A6A6"/>
          <w:sz w:val="44"/>
          <w:szCs w:val="44"/>
        </w:rPr>
        <w:t>St Mary's CEVA Primary School</w:t>
      </w:r>
    </w:p>
    <w:p w14:paraId="6D21EC0C" w14:textId="5BF2DEB4" w:rsidR="0034710A" w:rsidRDefault="003821E0" w:rsidP="0034710A">
      <w:pPr>
        <w:rPr>
          <w:b/>
          <w:sz w:val="44"/>
          <w:szCs w:val="44"/>
        </w:rPr>
      </w:pPr>
      <w:r>
        <w:rPr>
          <w:b/>
          <w:sz w:val="44"/>
          <w:szCs w:val="44"/>
        </w:rPr>
        <w:t xml:space="preserve">Child on child abuse </w:t>
      </w:r>
      <w:r w:rsidR="0034710A">
        <w:rPr>
          <w:b/>
          <w:sz w:val="44"/>
          <w:szCs w:val="44"/>
        </w:rPr>
        <w:t>Policy</w:t>
      </w:r>
      <w:r>
        <w:rPr>
          <w:b/>
          <w:sz w:val="44"/>
          <w:szCs w:val="44"/>
        </w:rPr>
        <w:t xml:space="preserve"> (anti bullying)</w:t>
      </w:r>
    </w:p>
    <w:p w14:paraId="4969711C" w14:textId="77777777" w:rsidR="0034710A" w:rsidRDefault="0034710A" w:rsidP="0034710A">
      <w:pPr>
        <w:rPr>
          <w:sz w:val="24"/>
        </w:rPr>
      </w:pPr>
    </w:p>
    <w:p w14:paraId="6D25169C" w14:textId="2ED153D2" w:rsidR="0034710A" w:rsidRPr="00D833B5" w:rsidRDefault="0034710A" w:rsidP="0034710A">
      <w:pPr>
        <w:rPr>
          <w:rFonts w:ascii="Arial" w:eastAsia="Calibri" w:hAnsi="Arial" w:cs="Arial"/>
          <w:sz w:val="24"/>
          <w:szCs w:val="24"/>
        </w:rPr>
      </w:pPr>
      <w:r w:rsidRPr="00D833B5">
        <w:rPr>
          <w:rFonts w:ascii="Arial" w:eastAsia="Calibri" w:hAnsi="Arial" w:cs="Arial"/>
          <w:sz w:val="24"/>
          <w:szCs w:val="24"/>
        </w:rPr>
        <w:t>Adopted: April 2021</w:t>
      </w:r>
      <w:r w:rsidRPr="00D833B5">
        <w:rPr>
          <w:rFonts w:ascii="Arial" w:eastAsia="Calibri" w:hAnsi="Arial" w:cs="Arial"/>
          <w:sz w:val="24"/>
          <w:szCs w:val="24"/>
        </w:rPr>
        <w:tab/>
      </w:r>
      <w:r w:rsidRPr="00D833B5">
        <w:rPr>
          <w:rFonts w:ascii="Arial" w:eastAsia="Calibri" w:hAnsi="Arial" w:cs="Arial"/>
          <w:sz w:val="24"/>
          <w:szCs w:val="24"/>
        </w:rPr>
        <w:tab/>
        <w:t xml:space="preserve">                   </w:t>
      </w:r>
      <w:r w:rsidRPr="00D833B5">
        <w:rPr>
          <w:rFonts w:ascii="Arial" w:eastAsia="Calibri" w:hAnsi="Arial" w:cs="Arial"/>
          <w:sz w:val="24"/>
          <w:szCs w:val="24"/>
        </w:rPr>
        <w:tab/>
      </w:r>
      <w:r w:rsidR="00D833B5">
        <w:rPr>
          <w:rFonts w:ascii="Arial" w:eastAsia="Calibri" w:hAnsi="Arial" w:cs="Arial"/>
          <w:sz w:val="24"/>
          <w:szCs w:val="24"/>
        </w:rPr>
        <w:tab/>
      </w:r>
      <w:r w:rsidR="00D833B5" w:rsidRPr="00D833B5">
        <w:rPr>
          <w:rFonts w:ascii="Arial" w:eastAsia="Calibri" w:hAnsi="Arial" w:cs="Arial"/>
          <w:sz w:val="24"/>
          <w:szCs w:val="24"/>
        </w:rPr>
        <w:t xml:space="preserve">Review date: </w:t>
      </w:r>
      <w:r w:rsidR="001B51E7">
        <w:rPr>
          <w:rFonts w:ascii="Arial" w:eastAsia="Calibri" w:hAnsi="Arial" w:cs="Arial"/>
          <w:sz w:val="24"/>
          <w:szCs w:val="24"/>
        </w:rPr>
        <w:t>Sep 2</w:t>
      </w:r>
      <w:r w:rsidR="00FA6FFC">
        <w:rPr>
          <w:rFonts w:ascii="Arial" w:eastAsia="Calibri" w:hAnsi="Arial" w:cs="Arial"/>
          <w:sz w:val="24"/>
          <w:szCs w:val="24"/>
        </w:rPr>
        <w:t>6</w:t>
      </w:r>
    </w:p>
    <w:p w14:paraId="42E15DE6" w14:textId="34AD8AC3" w:rsidR="0034710A" w:rsidRPr="00D833B5" w:rsidRDefault="003821E0" w:rsidP="0034710A">
      <w:pPr>
        <w:rPr>
          <w:rFonts w:ascii="Arial" w:eastAsia="Calibri" w:hAnsi="Arial" w:cs="Arial"/>
          <w:sz w:val="24"/>
          <w:szCs w:val="24"/>
        </w:rPr>
      </w:pPr>
      <w:r w:rsidRPr="00D833B5">
        <w:rPr>
          <w:rFonts w:ascii="Arial" w:eastAsia="Calibri" w:hAnsi="Arial" w:cs="Arial"/>
          <w:sz w:val="24"/>
          <w:szCs w:val="24"/>
        </w:rPr>
        <w:t xml:space="preserve">(updated Sep 22 to </w:t>
      </w:r>
      <w:proofErr w:type="gramStart"/>
      <w:r w:rsidRPr="00D833B5">
        <w:rPr>
          <w:rFonts w:ascii="Arial" w:eastAsia="Calibri" w:hAnsi="Arial" w:cs="Arial"/>
          <w:sz w:val="24"/>
          <w:szCs w:val="24"/>
        </w:rPr>
        <w:t>Child on child</w:t>
      </w:r>
      <w:proofErr w:type="gramEnd"/>
      <w:r w:rsidRPr="00D833B5">
        <w:rPr>
          <w:rFonts w:ascii="Arial" w:eastAsia="Calibri" w:hAnsi="Arial" w:cs="Arial"/>
          <w:sz w:val="24"/>
          <w:szCs w:val="24"/>
        </w:rPr>
        <w:t xml:space="preserve"> abuse)</w:t>
      </w:r>
    </w:p>
    <w:p w14:paraId="00B11AAF" w14:textId="1E75D24F" w:rsidR="00D833B5" w:rsidRPr="00D833B5" w:rsidRDefault="001B51E7" w:rsidP="0034710A">
      <w:pPr>
        <w:rPr>
          <w:rFonts w:ascii="Arial" w:eastAsia="Calibri" w:hAnsi="Arial" w:cs="Arial"/>
          <w:sz w:val="24"/>
          <w:szCs w:val="24"/>
        </w:rPr>
      </w:pPr>
      <w:r>
        <w:rPr>
          <w:rFonts w:ascii="Arial" w:eastAsia="Calibri" w:hAnsi="Arial" w:cs="Arial"/>
          <w:sz w:val="24"/>
          <w:szCs w:val="24"/>
        </w:rPr>
        <w:t>Reviewed Sep 2</w:t>
      </w:r>
      <w:r w:rsidR="00FA6FFC">
        <w:rPr>
          <w:rFonts w:ascii="Arial" w:eastAsia="Calibri" w:hAnsi="Arial" w:cs="Arial"/>
          <w:sz w:val="24"/>
          <w:szCs w:val="24"/>
        </w:rPr>
        <w:t>5</w:t>
      </w:r>
    </w:p>
    <w:p w14:paraId="5ADC2AE0" w14:textId="77777777" w:rsidR="0034710A" w:rsidRPr="00D833B5" w:rsidRDefault="0034710A" w:rsidP="0034710A">
      <w:pPr>
        <w:rPr>
          <w:rFonts w:ascii="Arial" w:eastAsia="Calibri" w:hAnsi="Arial" w:cs="Arial"/>
          <w:sz w:val="24"/>
          <w:szCs w:val="24"/>
        </w:rPr>
      </w:pPr>
    </w:p>
    <w:p w14:paraId="20B1F157" w14:textId="77777777" w:rsidR="0034710A" w:rsidRDefault="0034710A" w:rsidP="0034710A">
      <w:pPr>
        <w:rPr>
          <w:rFonts w:cs="Arial"/>
          <w:sz w:val="24"/>
        </w:rPr>
      </w:pPr>
    </w:p>
    <w:p w14:paraId="65845279" w14:textId="77777777" w:rsidR="0034710A" w:rsidRDefault="0034710A" w:rsidP="0034710A">
      <w:pPr>
        <w:rPr>
          <w:b/>
        </w:rPr>
      </w:pPr>
    </w:p>
    <w:p w14:paraId="205CCAD2" w14:textId="2B1DA8CB" w:rsidR="0034710A" w:rsidRDefault="0034710A" w:rsidP="0034710A">
      <w:pPr>
        <w:rPr>
          <w:rFonts w:ascii="Kinetic" w:hAnsi="Kinetic"/>
          <w:sz w:val="28"/>
          <w:szCs w:val="28"/>
        </w:rPr>
      </w:pPr>
      <w:r>
        <w:rPr>
          <w:rFonts w:ascii="Kinetic" w:hAnsi="Kinetic"/>
          <w:sz w:val="28"/>
          <w:szCs w:val="28"/>
        </w:rPr>
        <w:t>Our policy has been created in line with ‘</w:t>
      </w:r>
      <w:r w:rsidR="007915EA">
        <w:rPr>
          <w:rFonts w:ascii="Kinetic" w:hAnsi="Kinetic"/>
          <w:sz w:val="28"/>
          <w:szCs w:val="28"/>
        </w:rPr>
        <w:t>Flourishing for all</w:t>
      </w:r>
      <w:r>
        <w:rPr>
          <w:rFonts w:ascii="Kinetic" w:hAnsi="Kinetic"/>
          <w:sz w:val="28"/>
          <w:szCs w:val="28"/>
        </w:rPr>
        <w:t xml:space="preserve">’, ‘Fruits of the Spirit: Character Education’ and the ‘Church of England’s Vision for Education: Deeply Christian; Serving the common good’.  Staff and governors have been made aware of these documents which form the foundation for the school’s ethos, decision-making process and policy design.  </w:t>
      </w:r>
    </w:p>
    <w:p w14:paraId="22DD8C1E" w14:textId="77777777" w:rsidR="0034710A" w:rsidRDefault="0034710A" w:rsidP="0034710A">
      <w:pPr>
        <w:rPr>
          <w:rFonts w:ascii="Kinetic" w:hAnsi="Kinetic"/>
          <w:sz w:val="28"/>
          <w:szCs w:val="28"/>
        </w:rPr>
      </w:pPr>
    </w:p>
    <w:p w14:paraId="057DC528" w14:textId="5C336A97" w:rsidR="006B4CB9" w:rsidRPr="0034710A" w:rsidRDefault="0034710A" w:rsidP="0034710A">
      <w:pPr>
        <w:rPr>
          <w:rFonts w:ascii="Kinetic" w:hAnsi="Kinetic"/>
          <w:sz w:val="28"/>
          <w:szCs w:val="28"/>
        </w:rPr>
      </w:pPr>
      <w:r>
        <w:rPr>
          <w:rFonts w:ascii="Kinetic" w:hAnsi="Kinetic"/>
          <w:sz w:val="28"/>
          <w:szCs w:val="28"/>
        </w:rPr>
        <w:t xml:space="preserve">We have also carefully considered and </w:t>
      </w:r>
      <w:proofErr w:type="spellStart"/>
      <w:r>
        <w:rPr>
          <w:rFonts w:ascii="Kinetic" w:hAnsi="Kinetic"/>
          <w:sz w:val="28"/>
          <w:szCs w:val="28"/>
        </w:rPr>
        <w:t>analysed</w:t>
      </w:r>
      <w:proofErr w:type="spellEnd"/>
      <w:r>
        <w:rPr>
          <w:rFonts w:ascii="Kinetic" w:hAnsi="Kinetic"/>
          <w:sz w:val="28"/>
          <w:szCs w:val="28"/>
        </w:rPr>
        <w:t xml:space="preserve"> the impact of this policy on equality and the possible implications for pupils with protected characteristics, as part of our commitment to meet the Public Sector Equality Duty (PSED) requirement to have due regard to the need to eliminate discrimination, advance equality of opportunity and foster good relations.</w:t>
      </w:r>
    </w:p>
    <w:p w14:paraId="45013BBD" w14:textId="77777777" w:rsidR="006B4CB9" w:rsidRPr="00E25E81" w:rsidRDefault="006B4CB9">
      <w:pPr>
        <w:spacing w:before="12" w:line="260" w:lineRule="exact"/>
        <w:rPr>
          <w:rFonts w:ascii="Arial" w:hAnsi="Arial" w:cs="Arial"/>
          <w:sz w:val="24"/>
          <w:szCs w:val="24"/>
        </w:rPr>
      </w:pPr>
    </w:p>
    <w:p w14:paraId="5B5DA1F1" w14:textId="77777777" w:rsidR="006B4CB9" w:rsidRPr="00E25E81" w:rsidRDefault="002273F2">
      <w:pPr>
        <w:spacing w:before="12"/>
        <w:ind w:left="112"/>
        <w:rPr>
          <w:rFonts w:ascii="Arial" w:eastAsia="Calibri" w:hAnsi="Arial" w:cs="Arial"/>
          <w:sz w:val="24"/>
          <w:szCs w:val="24"/>
        </w:rPr>
      </w:pPr>
      <w:r w:rsidRPr="00E25E81">
        <w:rPr>
          <w:rFonts w:ascii="Arial" w:eastAsia="Calibri" w:hAnsi="Arial" w:cs="Arial"/>
          <w:b/>
          <w:sz w:val="24"/>
          <w:szCs w:val="24"/>
        </w:rPr>
        <w:t>Statement of Intent</w:t>
      </w:r>
    </w:p>
    <w:p w14:paraId="321A840D" w14:textId="77777777" w:rsidR="006B4CB9" w:rsidRPr="00E25E81" w:rsidRDefault="006B4CB9">
      <w:pPr>
        <w:spacing w:before="8" w:line="140" w:lineRule="exact"/>
        <w:rPr>
          <w:rFonts w:ascii="Arial" w:hAnsi="Arial" w:cs="Arial"/>
          <w:sz w:val="24"/>
          <w:szCs w:val="24"/>
        </w:rPr>
      </w:pPr>
    </w:p>
    <w:p w14:paraId="3E48B6F9" w14:textId="77777777" w:rsidR="006B4CB9" w:rsidRPr="00E25E81" w:rsidRDefault="006B4CB9">
      <w:pPr>
        <w:spacing w:line="200" w:lineRule="exact"/>
        <w:rPr>
          <w:rFonts w:ascii="Arial" w:hAnsi="Arial" w:cs="Arial"/>
          <w:sz w:val="24"/>
          <w:szCs w:val="24"/>
        </w:rPr>
      </w:pPr>
    </w:p>
    <w:p w14:paraId="06A0368B" w14:textId="6B0BCF14" w:rsidR="006B4CB9" w:rsidRDefault="002273F2">
      <w:pPr>
        <w:spacing w:line="276" w:lineRule="auto"/>
        <w:ind w:left="112" w:right="74"/>
        <w:rPr>
          <w:rFonts w:ascii="Arial" w:eastAsia="Calibri" w:hAnsi="Arial" w:cs="Arial"/>
          <w:sz w:val="24"/>
          <w:szCs w:val="24"/>
        </w:rPr>
      </w:pPr>
      <w:r w:rsidRPr="00E25E81">
        <w:rPr>
          <w:rFonts w:ascii="Arial" w:eastAsia="Calibri" w:hAnsi="Arial" w:cs="Arial"/>
          <w:sz w:val="24"/>
          <w:szCs w:val="24"/>
        </w:rPr>
        <w:t xml:space="preserve">We are committed to providing a caring, friendly and safe environment for all of our </w:t>
      </w:r>
      <w:r w:rsidR="00E25E81">
        <w:rPr>
          <w:rFonts w:ascii="Arial" w:eastAsia="Calibri" w:hAnsi="Arial" w:cs="Arial"/>
          <w:sz w:val="24"/>
          <w:szCs w:val="24"/>
        </w:rPr>
        <w:t>children</w:t>
      </w:r>
      <w:r w:rsidRPr="00E25E81">
        <w:rPr>
          <w:rFonts w:ascii="Arial" w:eastAsia="Calibri" w:hAnsi="Arial" w:cs="Arial"/>
          <w:sz w:val="24"/>
          <w:szCs w:val="24"/>
        </w:rPr>
        <w:t xml:space="preserve"> so they can learn in a relaxed and secure atmosphere. </w:t>
      </w:r>
      <w:r w:rsidR="003821E0">
        <w:rPr>
          <w:rFonts w:ascii="Arial" w:eastAsia="Calibri" w:hAnsi="Arial" w:cs="Arial"/>
          <w:sz w:val="24"/>
          <w:szCs w:val="24"/>
        </w:rPr>
        <w:t>Child on child abuse</w:t>
      </w:r>
      <w:r w:rsidRPr="00E25E81">
        <w:rPr>
          <w:rFonts w:ascii="Arial" w:eastAsia="Calibri" w:hAnsi="Arial" w:cs="Arial"/>
          <w:sz w:val="24"/>
          <w:szCs w:val="24"/>
        </w:rPr>
        <w:t xml:space="preserve"> of any kind is unacceptable at our school. If </w:t>
      </w:r>
      <w:r w:rsidR="003821E0">
        <w:rPr>
          <w:rFonts w:ascii="Arial" w:eastAsia="Calibri" w:hAnsi="Arial" w:cs="Arial"/>
          <w:sz w:val="24"/>
          <w:szCs w:val="24"/>
        </w:rPr>
        <w:t>child on child abuse</w:t>
      </w:r>
      <w:r w:rsidRPr="00E25E81">
        <w:rPr>
          <w:rFonts w:ascii="Arial" w:eastAsia="Calibri" w:hAnsi="Arial" w:cs="Arial"/>
          <w:sz w:val="24"/>
          <w:szCs w:val="24"/>
        </w:rPr>
        <w:t xml:space="preserve"> does occur, all </w:t>
      </w:r>
      <w:r w:rsidR="00E25E81">
        <w:rPr>
          <w:rFonts w:ascii="Arial" w:eastAsia="Calibri" w:hAnsi="Arial" w:cs="Arial"/>
          <w:sz w:val="24"/>
          <w:szCs w:val="24"/>
        </w:rPr>
        <w:t>children</w:t>
      </w:r>
      <w:r w:rsidRPr="00E25E81">
        <w:rPr>
          <w:rFonts w:ascii="Arial" w:eastAsia="Calibri" w:hAnsi="Arial" w:cs="Arial"/>
          <w:sz w:val="24"/>
          <w:szCs w:val="24"/>
        </w:rPr>
        <w:t xml:space="preserve"> should be able to tell and know that incidents will be dealt with promptly, severely and effectively. This means that anyone who knows that </w:t>
      </w:r>
      <w:r w:rsidR="003821E0">
        <w:rPr>
          <w:rFonts w:ascii="Arial" w:eastAsia="Calibri" w:hAnsi="Arial" w:cs="Arial"/>
          <w:sz w:val="24"/>
          <w:szCs w:val="24"/>
        </w:rPr>
        <w:t>child on child abuse</w:t>
      </w:r>
      <w:r w:rsidRPr="00E25E81">
        <w:rPr>
          <w:rFonts w:ascii="Arial" w:eastAsia="Calibri" w:hAnsi="Arial" w:cs="Arial"/>
          <w:sz w:val="24"/>
          <w:szCs w:val="24"/>
        </w:rPr>
        <w:t xml:space="preserve"> is happening is expected to inform members of staff.</w:t>
      </w:r>
    </w:p>
    <w:p w14:paraId="4B591BEE" w14:textId="77777777" w:rsidR="00E25E81" w:rsidRDefault="00E25E81">
      <w:pPr>
        <w:spacing w:line="276" w:lineRule="auto"/>
        <w:ind w:left="112" w:right="74"/>
        <w:rPr>
          <w:rFonts w:ascii="Arial" w:eastAsia="Calibri" w:hAnsi="Arial" w:cs="Arial"/>
          <w:sz w:val="24"/>
          <w:szCs w:val="24"/>
        </w:rPr>
      </w:pPr>
    </w:p>
    <w:p w14:paraId="34916476" w14:textId="68CE69D5" w:rsidR="00E25E81" w:rsidRPr="00E25E81" w:rsidRDefault="0041228C">
      <w:pPr>
        <w:spacing w:line="276" w:lineRule="auto"/>
        <w:ind w:left="112" w:right="74"/>
        <w:rPr>
          <w:rFonts w:ascii="Arial" w:eastAsia="Calibri" w:hAnsi="Arial" w:cs="Arial"/>
          <w:b/>
          <w:sz w:val="28"/>
          <w:szCs w:val="28"/>
          <w:u w:val="single"/>
        </w:rPr>
      </w:pPr>
      <w:r>
        <w:rPr>
          <w:rFonts w:ascii="Arial" w:eastAsia="Calibri" w:hAnsi="Arial" w:cs="Arial"/>
          <w:b/>
          <w:sz w:val="28"/>
          <w:szCs w:val="28"/>
          <w:u w:val="single"/>
        </w:rPr>
        <w:t xml:space="preserve">Every allegation of </w:t>
      </w:r>
      <w:r w:rsidR="003821E0">
        <w:rPr>
          <w:rFonts w:ascii="Arial" w:eastAsia="Calibri" w:hAnsi="Arial" w:cs="Arial"/>
          <w:b/>
          <w:sz w:val="28"/>
          <w:szCs w:val="28"/>
          <w:u w:val="single"/>
        </w:rPr>
        <w:t>child on child abuse</w:t>
      </w:r>
      <w:r w:rsidR="00E25E81" w:rsidRPr="00E25E81">
        <w:rPr>
          <w:rFonts w:ascii="Arial" w:eastAsia="Calibri" w:hAnsi="Arial" w:cs="Arial"/>
          <w:b/>
          <w:sz w:val="28"/>
          <w:szCs w:val="28"/>
          <w:u w:val="single"/>
        </w:rPr>
        <w:t xml:space="preserve"> must be investigated </w:t>
      </w:r>
      <w:r>
        <w:rPr>
          <w:rFonts w:ascii="Arial" w:eastAsia="Calibri" w:hAnsi="Arial" w:cs="Arial"/>
          <w:b/>
          <w:sz w:val="28"/>
          <w:szCs w:val="28"/>
          <w:u w:val="single"/>
        </w:rPr>
        <w:t>by Learning Mentors or SLT</w:t>
      </w:r>
      <w:r w:rsidRPr="00E25E81">
        <w:rPr>
          <w:rFonts w:ascii="Arial" w:eastAsia="Calibri" w:hAnsi="Arial" w:cs="Arial"/>
          <w:b/>
          <w:sz w:val="28"/>
          <w:szCs w:val="28"/>
          <w:u w:val="single"/>
        </w:rPr>
        <w:t xml:space="preserve"> </w:t>
      </w:r>
      <w:r w:rsidR="00E25E81" w:rsidRPr="00E25E81">
        <w:rPr>
          <w:rFonts w:ascii="Arial" w:eastAsia="Calibri" w:hAnsi="Arial" w:cs="Arial"/>
          <w:b/>
          <w:sz w:val="28"/>
          <w:szCs w:val="28"/>
          <w:u w:val="single"/>
        </w:rPr>
        <w:t xml:space="preserve">using a School </w:t>
      </w:r>
      <w:r w:rsidR="003821E0">
        <w:rPr>
          <w:rFonts w:ascii="Arial" w:eastAsia="Calibri" w:hAnsi="Arial" w:cs="Arial"/>
          <w:b/>
          <w:sz w:val="28"/>
          <w:szCs w:val="28"/>
          <w:u w:val="single"/>
        </w:rPr>
        <w:t>Child on child abuse</w:t>
      </w:r>
      <w:r w:rsidR="00E25E81">
        <w:rPr>
          <w:rFonts w:ascii="Arial" w:eastAsia="Calibri" w:hAnsi="Arial" w:cs="Arial"/>
          <w:b/>
          <w:sz w:val="28"/>
          <w:szCs w:val="28"/>
          <w:u w:val="single"/>
        </w:rPr>
        <w:t xml:space="preserve"> Log </w:t>
      </w:r>
    </w:p>
    <w:p w14:paraId="48C7C507" w14:textId="77777777" w:rsidR="006B4CB9" w:rsidRPr="00E25E81" w:rsidRDefault="006B4CB9">
      <w:pPr>
        <w:spacing w:before="8" w:line="100" w:lineRule="exact"/>
        <w:rPr>
          <w:rFonts w:ascii="Arial" w:hAnsi="Arial" w:cs="Arial"/>
          <w:sz w:val="24"/>
          <w:szCs w:val="24"/>
        </w:rPr>
      </w:pPr>
    </w:p>
    <w:p w14:paraId="32DE864B" w14:textId="77777777" w:rsidR="006B4CB9" w:rsidRPr="00E25E81" w:rsidRDefault="006B4CB9">
      <w:pPr>
        <w:spacing w:line="200" w:lineRule="exact"/>
        <w:rPr>
          <w:rFonts w:ascii="Arial" w:hAnsi="Arial" w:cs="Arial"/>
          <w:sz w:val="24"/>
          <w:szCs w:val="24"/>
        </w:rPr>
      </w:pPr>
    </w:p>
    <w:p w14:paraId="1DD2C28A" w14:textId="29060026" w:rsidR="006B4CB9" w:rsidRPr="00E25E81" w:rsidRDefault="002273F2">
      <w:pPr>
        <w:ind w:left="112"/>
        <w:rPr>
          <w:rFonts w:ascii="Arial" w:eastAsia="Calibri" w:hAnsi="Arial" w:cs="Arial"/>
          <w:sz w:val="24"/>
          <w:szCs w:val="24"/>
        </w:rPr>
      </w:pPr>
      <w:r w:rsidRPr="00E25E81">
        <w:rPr>
          <w:rFonts w:ascii="Arial" w:eastAsia="Calibri" w:hAnsi="Arial" w:cs="Arial"/>
          <w:b/>
          <w:sz w:val="24"/>
          <w:szCs w:val="24"/>
        </w:rPr>
        <w:t xml:space="preserve">What Is </w:t>
      </w:r>
      <w:r w:rsidR="003821E0">
        <w:rPr>
          <w:rFonts w:ascii="Arial" w:eastAsia="Calibri" w:hAnsi="Arial" w:cs="Arial"/>
          <w:b/>
          <w:sz w:val="24"/>
          <w:szCs w:val="24"/>
        </w:rPr>
        <w:t>Child on child abuse</w:t>
      </w:r>
      <w:r w:rsidRPr="00E25E81">
        <w:rPr>
          <w:rFonts w:ascii="Arial" w:eastAsia="Calibri" w:hAnsi="Arial" w:cs="Arial"/>
          <w:b/>
          <w:sz w:val="24"/>
          <w:szCs w:val="24"/>
        </w:rPr>
        <w:t>?</w:t>
      </w:r>
    </w:p>
    <w:p w14:paraId="397DF310" w14:textId="77777777" w:rsidR="006B4CB9" w:rsidRPr="00E25E81" w:rsidRDefault="006B4CB9">
      <w:pPr>
        <w:spacing w:before="8" w:line="140" w:lineRule="exact"/>
        <w:rPr>
          <w:rFonts w:ascii="Arial" w:hAnsi="Arial" w:cs="Arial"/>
          <w:sz w:val="24"/>
          <w:szCs w:val="24"/>
        </w:rPr>
      </w:pPr>
    </w:p>
    <w:p w14:paraId="2FE278DE" w14:textId="77777777" w:rsidR="006B4CB9" w:rsidRPr="00E25E81" w:rsidRDefault="006B4CB9">
      <w:pPr>
        <w:spacing w:line="200" w:lineRule="exact"/>
        <w:rPr>
          <w:rFonts w:ascii="Arial" w:hAnsi="Arial" w:cs="Arial"/>
          <w:sz w:val="24"/>
          <w:szCs w:val="24"/>
        </w:rPr>
      </w:pPr>
    </w:p>
    <w:p w14:paraId="1E439E23" w14:textId="55BCD26E" w:rsidR="006B4CB9" w:rsidRPr="00E25E81" w:rsidRDefault="003821E0">
      <w:pPr>
        <w:spacing w:line="276" w:lineRule="auto"/>
        <w:ind w:left="112" w:right="489"/>
        <w:rPr>
          <w:rFonts w:ascii="Arial" w:eastAsia="Calibri" w:hAnsi="Arial" w:cs="Arial"/>
          <w:sz w:val="24"/>
          <w:szCs w:val="24"/>
        </w:rPr>
      </w:pPr>
      <w:r>
        <w:rPr>
          <w:rFonts w:ascii="Arial" w:eastAsia="Calibri" w:hAnsi="Arial" w:cs="Arial"/>
          <w:sz w:val="24"/>
          <w:szCs w:val="24"/>
        </w:rPr>
        <w:t>Child on child abuse</w:t>
      </w:r>
      <w:r w:rsidR="002273F2" w:rsidRPr="00E25E81">
        <w:rPr>
          <w:rFonts w:ascii="Arial" w:eastAsia="Calibri" w:hAnsi="Arial" w:cs="Arial"/>
          <w:sz w:val="24"/>
          <w:szCs w:val="24"/>
        </w:rPr>
        <w:t xml:space="preserve"> is the use of aggression with the intention of hurting another person either physically or emotionally, by intimidating or demeaning others. It is usually persistent and is often covert, and is a conscious attempt to hurt, threaten or frighten someone. </w:t>
      </w:r>
      <w:r>
        <w:rPr>
          <w:rFonts w:ascii="Arial" w:eastAsia="Calibri" w:hAnsi="Arial" w:cs="Arial"/>
          <w:sz w:val="24"/>
          <w:szCs w:val="24"/>
        </w:rPr>
        <w:t>Child on child abuse</w:t>
      </w:r>
      <w:r w:rsidR="002273F2" w:rsidRPr="00E25E81">
        <w:rPr>
          <w:rFonts w:ascii="Arial" w:eastAsia="Calibri" w:hAnsi="Arial" w:cs="Arial"/>
          <w:sz w:val="24"/>
          <w:szCs w:val="24"/>
        </w:rPr>
        <w:t xml:space="preserve"> results in pain and distress to the victim.</w:t>
      </w:r>
    </w:p>
    <w:p w14:paraId="2316751D" w14:textId="77777777" w:rsidR="006B4CB9" w:rsidRPr="00E25E81" w:rsidRDefault="006B4CB9">
      <w:pPr>
        <w:spacing w:before="4" w:line="100" w:lineRule="exact"/>
        <w:rPr>
          <w:rFonts w:ascii="Arial" w:hAnsi="Arial" w:cs="Arial"/>
          <w:sz w:val="24"/>
          <w:szCs w:val="24"/>
        </w:rPr>
      </w:pPr>
    </w:p>
    <w:p w14:paraId="2F97AF8E" w14:textId="77777777" w:rsidR="006B4CB9" w:rsidRPr="00E25E81" w:rsidRDefault="006B4CB9">
      <w:pPr>
        <w:spacing w:line="200" w:lineRule="exact"/>
        <w:rPr>
          <w:rFonts w:ascii="Arial" w:hAnsi="Arial" w:cs="Arial"/>
          <w:sz w:val="24"/>
          <w:szCs w:val="24"/>
        </w:rPr>
      </w:pPr>
    </w:p>
    <w:p w14:paraId="6936A224" w14:textId="375A3A86" w:rsidR="006B4CB9" w:rsidRPr="00E25E81" w:rsidRDefault="003821E0">
      <w:pPr>
        <w:ind w:left="112"/>
        <w:rPr>
          <w:rFonts w:ascii="Arial" w:eastAsia="Calibri" w:hAnsi="Arial" w:cs="Arial"/>
          <w:sz w:val="24"/>
          <w:szCs w:val="24"/>
        </w:rPr>
      </w:pPr>
      <w:r>
        <w:rPr>
          <w:rFonts w:ascii="Arial" w:eastAsia="Calibri" w:hAnsi="Arial" w:cs="Arial"/>
          <w:b/>
          <w:sz w:val="24"/>
          <w:szCs w:val="24"/>
        </w:rPr>
        <w:t>Child on child abuse</w:t>
      </w:r>
      <w:r w:rsidR="002273F2" w:rsidRPr="00E25E81">
        <w:rPr>
          <w:rFonts w:ascii="Arial" w:eastAsia="Calibri" w:hAnsi="Arial" w:cs="Arial"/>
          <w:b/>
          <w:sz w:val="24"/>
          <w:szCs w:val="24"/>
        </w:rPr>
        <w:t xml:space="preserve"> can be, but not limited to:</w:t>
      </w:r>
    </w:p>
    <w:p w14:paraId="6FF72AD3" w14:textId="77777777" w:rsidR="006B4CB9" w:rsidRPr="00E25E81" w:rsidRDefault="006B4CB9">
      <w:pPr>
        <w:spacing w:before="8" w:line="140" w:lineRule="exact"/>
        <w:rPr>
          <w:rFonts w:ascii="Arial" w:hAnsi="Arial" w:cs="Arial"/>
          <w:sz w:val="24"/>
          <w:szCs w:val="24"/>
        </w:rPr>
      </w:pPr>
    </w:p>
    <w:p w14:paraId="7832C222" w14:textId="77777777" w:rsidR="006B4CB9" w:rsidRPr="00E25E81" w:rsidRDefault="006B4CB9">
      <w:pPr>
        <w:spacing w:line="200" w:lineRule="exact"/>
        <w:rPr>
          <w:rFonts w:ascii="Arial" w:hAnsi="Arial" w:cs="Arial"/>
          <w:sz w:val="24"/>
          <w:szCs w:val="24"/>
        </w:rPr>
      </w:pPr>
    </w:p>
    <w:p w14:paraId="4E4E7854" w14:textId="77777777" w:rsidR="006B4CB9" w:rsidRPr="00E25E81" w:rsidRDefault="002273F2">
      <w:pPr>
        <w:spacing w:line="276" w:lineRule="auto"/>
        <w:ind w:left="112" w:right="191"/>
        <w:rPr>
          <w:rFonts w:ascii="Arial" w:eastAsia="Calibri" w:hAnsi="Arial" w:cs="Arial"/>
          <w:sz w:val="24"/>
          <w:szCs w:val="24"/>
        </w:rPr>
      </w:pPr>
      <w:r w:rsidRPr="00E25E81">
        <w:rPr>
          <w:rFonts w:ascii="Arial" w:eastAsia="Calibri" w:hAnsi="Arial" w:cs="Arial"/>
          <w:sz w:val="24"/>
          <w:szCs w:val="24"/>
        </w:rPr>
        <w:t xml:space="preserve">● </w:t>
      </w:r>
      <w:r w:rsidRPr="00E25E81">
        <w:rPr>
          <w:rFonts w:ascii="Arial" w:eastAsia="Calibri" w:hAnsi="Arial" w:cs="Arial"/>
          <w:b/>
          <w:sz w:val="24"/>
          <w:szCs w:val="24"/>
        </w:rPr>
        <w:t xml:space="preserve">Emotional: </w:t>
      </w:r>
      <w:r w:rsidRPr="00E25E81">
        <w:rPr>
          <w:rFonts w:ascii="Arial" w:eastAsia="Calibri" w:hAnsi="Arial" w:cs="Arial"/>
          <w:sz w:val="24"/>
          <w:szCs w:val="24"/>
        </w:rPr>
        <w:t xml:space="preserve">Derogatory name calling of an insulting and/or personal nature. Demanding money, material goods or </w:t>
      </w:r>
      <w:proofErr w:type="spellStart"/>
      <w:r w:rsidRPr="00E25E81">
        <w:rPr>
          <w:rFonts w:ascii="Arial" w:eastAsia="Calibri" w:hAnsi="Arial" w:cs="Arial"/>
          <w:sz w:val="24"/>
          <w:szCs w:val="24"/>
        </w:rPr>
        <w:t>favours</w:t>
      </w:r>
      <w:proofErr w:type="spellEnd"/>
      <w:r w:rsidRPr="00E25E81">
        <w:rPr>
          <w:rFonts w:ascii="Arial" w:eastAsia="Calibri" w:hAnsi="Arial" w:cs="Arial"/>
          <w:sz w:val="24"/>
          <w:szCs w:val="24"/>
        </w:rPr>
        <w:t xml:space="preserve"> by means of threat or force.</w:t>
      </w:r>
      <w:r w:rsidR="00822063">
        <w:rPr>
          <w:rFonts w:ascii="Arial" w:eastAsia="Calibri" w:hAnsi="Arial" w:cs="Arial"/>
          <w:sz w:val="24"/>
          <w:szCs w:val="24"/>
        </w:rPr>
        <w:t xml:space="preserve"> Excluding a child knowingly.</w:t>
      </w:r>
    </w:p>
    <w:p w14:paraId="336B1099" w14:textId="77777777" w:rsidR="006B4CB9" w:rsidRPr="00E25E81" w:rsidRDefault="006B4CB9">
      <w:pPr>
        <w:spacing w:before="5" w:line="100" w:lineRule="exact"/>
        <w:rPr>
          <w:rFonts w:ascii="Arial" w:hAnsi="Arial" w:cs="Arial"/>
          <w:sz w:val="24"/>
          <w:szCs w:val="24"/>
        </w:rPr>
      </w:pPr>
    </w:p>
    <w:p w14:paraId="2D688E82" w14:textId="77777777" w:rsidR="006B4CB9" w:rsidRPr="00E25E81" w:rsidRDefault="006B4CB9">
      <w:pPr>
        <w:spacing w:line="200" w:lineRule="exact"/>
        <w:rPr>
          <w:rFonts w:ascii="Arial" w:hAnsi="Arial" w:cs="Arial"/>
          <w:sz w:val="24"/>
          <w:szCs w:val="24"/>
        </w:rPr>
      </w:pPr>
    </w:p>
    <w:p w14:paraId="1F2FCB4C" w14:textId="77777777" w:rsidR="006B4CB9" w:rsidRPr="00E25E81" w:rsidRDefault="002273F2">
      <w:pPr>
        <w:spacing w:line="276" w:lineRule="auto"/>
        <w:ind w:left="112" w:right="190"/>
        <w:rPr>
          <w:rFonts w:ascii="Arial" w:eastAsia="Calibri" w:hAnsi="Arial" w:cs="Arial"/>
          <w:sz w:val="24"/>
          <w:szCs w:val="24"/>
        </w:rPr>
      </w:pPr>
      <w:r w:rsidRPr="00E25E81">
        <w:rPr>
          <w:rFonts w:ascii="Arial" w:eastAsia="Calibri" w:hAnsi="Arial" w:cs="Arial"/>
          <w:sz w:val="24"/>
          <w:szCs w:val="24"/>
        </w:rPr>
        <w:t xml:space="preserve">● </w:t>
      </w:r>
      <w:r w:rsidRPr="00E25E81">
        <w:rPr>
          <w:rFonts w:ascii="Arial" w:eastAsia="Calibri" w:hAnsi="Arial" w:cs="Arial"/>
          <w:b/>
          <w:sz w:val="24"/>
          <w:szCs w:val="24"/>
        </w:rPr>
        <w:t xml:space="preserve">Physical: </w:t>
      </w:r>
      <w:r w:rsidRPr="00E25E81">
        <w:rPr>
          <w:rFonts w:ascii="Arial" w:eastAsia="Calibri" w:hAnsi="Arial" w:cs="Arial"/>
          <w:sz w:val="24"/>
          <w:szCs w:val="24"/>
        </w:rPr>
        <w:t>Pushing, kicking, hitting, punching or any use of violence because of some perceived physical, economic, sexual, intellectual, cultural or racial difference.</w:t>
      </w:r>
    </w:p>
    <w:p w14:paraId="0796F3B0" w14:textId="77777777" w:rsidR="006B4CB9" w:rsidRPr="00E25E81" w:rsidRDefault="006B4CB9">
      <w:pPr>
        <w:spacing w:before="5" w:line="100" w:lineRule="exact"/>
        <w:rPr>
          <w:rFonts w:ascii="Arial" w:hAnsi="Arial" w:cs="Arial"/>
          <w:sz w:val="24"/>
          <w:szCs w:val="24"/>
        </w:rPr>
      </w:pPr>
    </w:p>
    <w:p w14:paraId="450F4895" w14:textId="77777777" w:rsidR="006B4CB9" w:rsidRPr="00E25E81" w:rsidRDefault="006B4CB9">
      <w:pPr>
        <w:spacing w:line="200" w:lineRule="exact"/>
        <w:rPr>
          <w:rFonts w:ascii="Arial" w:hAnsi="Arial" w:cs="Arial"/>
          <w:sz w:val="24"/>
          <w:szCs w:val="24"/>
        </w:rPr>
      </w:pPr>
    </w:p>
    <w:p w14:paraId="766044F5" w14:textId="77777777" w:rsidR="006B4CB9" w:rsidRPr="00E25E81" w:rsidRDefault="002273F2">
      <w:pPr>
        <w:ind w:left="112"/>
        <w:rPr>
          <w:rFonts w:ascii="Arial" w:eastAsia="Calibri" w:hAnsi="Arial" w:cs="Arial"/>
          <w:sz w:val="24"/>
          <w:szCs w:val="24"/>
        </w:rPr>
      </w:pPr>
      <w:r w:rsidRPr="00E25E81">
        <w:rPr>
          <w:rFonts w:ascii="Arial" w:eastAsia="Calibri" w:hAnsi="Arial" w:cs="Arial"/>
          <w:sz w:val="24"/>
          <w:szCs w:val="24"/>
        </w:rPr>
        <w:t xml:space="preserve">● </w:t>
      </w:r>
      <w:r w:rsidRPr="00E25E81">
        <w:rPr>
          <w:rFonts w:ascii="Arial" w:eastAsia="Calibri" w:hAnsi="Arial" w:cs="Arial"/>
          <w:b/>
          <w:sz w:val="24"/>
          <w:szCs w:val="24"/>
        </w:rPr>
        <w:t xml:space="preserve">Racist: </w:t>
      </w:r>
      <w:r w:rsidRPr="00E25E81">
        <w:rPr>
          <w:rFonts w:ascii="Arial" w:eastAsia="Calibri" w:hAnsi="Arial" w:cs="Arial"/>
          <w:sz w:val="24"/>
          <w:szCs w:val="24"/>
        </w:rPr>
        <w:t>racial taunts, graffiti, gestures</w:t>
      </w:r>
    </w:p>
    <w:p w14:paraId="66425A1F" w14:textId="77777777" w:rsidR="006B4CB9" w:rsidRPr="00E25E81" w:rsidRDefault="006B4CB9">
      <w:pPr>
        <w:spacing w:before="1" w:line="140" w:lineRule="exact"/>
        <w:rPr>
          <w:rFonts w:ascii="Arial" w:hAnsi="Arial" w:cs="Arial"/>
          <w:sz w:val="24"/>
          <w:szCs w:val="24"/>
        </w:rPr>
      </w:pPr>
    </w:p>
    <w:p w14:paraId="1A883F7D" w14:textId="77777777" w:rsidR="006B4CB9" w:rsidRPr="00E25E81" w:rsidRDefault="006B4CB9">
      <w:pPr>
        <w:spacing w:line="200" w:lineRule="exact"/>
        <w:rPr>
          <w:rFonts w:ascii="Arial" w:hAnsi="Arial" w:cs="Arial"/>
          <w:sz w:val="24"/>
          <w:szCs w:val="24"/>
        </w:rPr>
      </w:pPr>
    </w:p>
    <w:p w14:paraId="77F86B49" w14:textId="77777777" w:rsidR="006B4CB9" w:rsidRPr="00E25E81" w:rsidRDefault="002273F2">
      <w:pPr>
        <w:ind w:left="112"/>
        <w:rPr>
          <w:rFonts w:ascii="Arial" w:eastAsia="Calibri" w:hAnsi="Arial" w:cs="Arial"/>
          <w:sz w:val="24"/>
          <w:szCs w:val="24"/>
        </w:rPr>
      </w:pPr>
      <w:r w:rsidRPr="00E25E81">
        <w:rPr>
          <w:rFonts w:ascii="Arial" w:eastAsia="Calibri" w:hAnsi="Arial" w:cs="Arial"/>
          <w:sz w:val="24"/>
          <w:szCs w:val="24"/>
        </w:rPr>
        <w:t xml:space="preserve">● </w:t>
      </w:r>
      <w:r w:rsidRPr="00E25E81">
        <w:rPr>
          <w:rFonts w:ascii="Arial" w:eastAsia="Calibri" w:hAnsi="Arial" w:cs="Arial"/>
          <w:b/>
          <w:sz w:val="24"/>
          <w:szCs w:val="24"/>
        </w:rPr>
        <w:t xml:space="preserve">Sexual: </w:t>
      </w:r>
      <w:r w:rsidRPr="00E25E81">
        <w:rPr>
          <w:rFonts w:ascii="Arial" w:eastAsia="Calibri" w:hAnsi="Arial" w:cs="Arial"/>
          <w:sz w:val="24"/>
          <w:szCs w:val="24"/>
        </w:rPr>
        <w:t>Unwanted physical contact or sexually abusive comments</w:t>
      </w:r>
    </w:p>
    <w:p w14:paraId="1038B74C" w14:textId="77777777" w:rsidR="006B4CB9" w:rsidRPr="00E25E81" w:rsidRDefault="006B4CB9">
      <w:pPr>
        <w:spacing w:before="8" w:line="140" w:lineRule="exact"/>
        <w:rPr>
          <w:rFonts w:ascii="Arial" w:hAnsi="Arial" w:cs="Arial"/>
          <w:sz w:val="24"/>
          <w:szCs w:val="24"/>
        </w:rPr>
      </w:pPr>
    </w:p>
    <w:p w14:paraId="6ADCA81D" w14:textId="77777777" w:rsidR="006B4CB9" w:rsidRPr="00E25E81" w:rsidRDefault="006B4CB9">
      <w:pPr>
        <w:spacing w:line="200" w:lineRule="exact"/>
        <w:rPr>
          <w:rFonts w:ascii="Arial" w:hAnsi="Arial" w:cs="Arial"/>
          <w:sz w:val="24"/>
          <w:szCs w:val="24"/>
        </w:rPr>
      </w:pPr>
    </w:p>
    <w:p w14:paraId="2E2A41A5" w14:textId="77777777" w:rsidR="006B4CB9" w:rsidRPr="00E25E81" w:rsidRDefault="002273F2" w:rsidP="00822063">
      <w:pPr>
        <w:ind w:left="112"/>
        <w:rPr>
          <w:rFonts w:ascii="Arial" w:eastAsia="Calibri" w:hAnsi="Arial" w:cs="Arial"/>
          <w:sz w:val="24"/>
          <w:szCs w:val="24"/>
        </w:rPr>
      </w:pPr>
      <w:r w:rsidRPr="00E25E81">
        <w:rPr>
          <w:rFonts w:ascii="Arial" w:eastAsia="Calibri" w:hAnsi="Arial" w:cs="Arial"/>
          <w:sz w:val="24"/>
          <w:szCs w:val="24"/>
        </w:rPr>
        <w:t xml:space="preserve">● </w:t>
      </w:r>
      <w:r w:rsidRPr="00E25E81">
        <w:rPr>
          <w:rFonts w:ascii="Arial" w:eastAsia="Calibri" w:hAnsi="Arial" w:cs="Arial"/>
          <w:b/>
          <w:sz w:val="24"/>
          <w:szCs w:val="24"/>
        </w:rPr>
        <w:t xml:space="preserve">Homophobic: </w:t>
      </w:r>
      <w:r w:rsidR="00822063">
        <w:rPr>
          <w:rFonts w:ascii="Arial" w:eastAsia="Calibri" w:hAnsi="Arial" w:cs="Arial"/>
          <w:sz w:val="24"/>
          <w:szCs w:val="24"/>
        </w:rPr>
        <w:t>because of, or focu</w:t>
      </w:r>
      <w:r w:rsidRPr="00E25E81">
        <w:rPr>
          <w:rFonts w:ascii="Arial" w:eastAsia="Calibri" w:hAnsi="Arial" w:cs="Arial"/>
          <w:sz w:val="24"/>
          <w:szCs w:val="24"/>
        </w:rPr>
        <w:t xml:space="preserve">sing on the issue of </w:t>
      </w:r>
      <w:r w:rsidRPr="0041228C">
        <w:rPr>
          <w:rFonts w:ascii="Arial" w:eastAsia="Calibri" w:hAnsi="Arial" w:cs="Arial"/>
          <w:sz w:val="24"/>
          <w:szCs w:val="24"/>
        </w:rPr>
        <w:t>sexuality</w:t>
      </w:r>
      <w:r w:rsidR="0043341A" w:rsidRPr="0041228C">
        <w:rPr>
          <w:rFonts w:ascii="Arial" w:eastAsia="Calibri" w:hAnsi="Arial" w:cs="Arial"/>
          <w:sz w:val="24"/>
          <w:szCs w:val="24"/>
        </w:rPr>
        <w:t xml:space="preserve"> or gender</w:t>
      </w:r>
      <w:r w:rsidRPr="0041228C">
        <w:rPr>
          <w:rFonts w:ascii="Arial" w:eastAsia="Calibri" w:hAnsi="Arial" w:cs="Arial"/>
          <w:sz w:val="24"/>
          <w:szCs w:val="24"/>
        </w:rPr>
        <w:t>. Homophobic</w:t>
      </w:r>
      <w:r w:rsidRPr="00E25E81">
        <w:rPr>
          <w:rFonts w:ascii="Arial" w:eastAsia="Calibri" w:hAnsi="Arial" w:cs="Arial"/>
          <w:sz w:val="24"/>
          <w:szCs w:val="24"/>
        </w:rPr>
        <w:t xml:space="preserve">, </w:t>
      </w:r>
      <w:proofErr w:type="spellStart"/>
      <w:r w:rsidRPr="00E25E81">
        <w:rPr>
          <w:rFonts w:ascii="Arial" w:eastAsia="Calibri" w:hAnsi="Arial" w:cs="Arial"/>
          <w:sz w:val="24"/>
          <w:szCs w:val="24"/>
        </w:rPr>
        <w:t>biphobic</w:t>
      </w:r>
      <w:proofErr w:type="spellEnd"/>
      <w:r w:rsidRPr="00E25E81">
        <w:rPr>
          <w:rFonts w:ascii="Arial" w:eastAsia="Calibri" w:hAnsi="Arial" w:cs="Arial"/>
          <w:sz w:val="24"/>
          <w:szCs w:val="24"/>
        </w:rPr>
        <w:t xml:space="preserve"> and transphobic (HBT)</w:t>
      </w:r>
    </w:p>
    <w:p w14:paraId="26251A01" w14:textId="77777777" w:rsidR="006B4CB9" w:rsidRPr="00E25E81" w:rsidRDefault="006B4CB9">
      <w:pPr>
        <w:spacing w:before="8" w:line="140" w:lineRule="exact"/>
        <w:rPr>
          <w:rFonts w:ascii="Arial" w:hAnsi="Arial" w:cs="Arial"/>
          <w:sz w:val="24"/>
          <w:szCs w:val="24"/>
        </w:rPr>
      </w:pPr>
    </w:p>
    <w:p w14:paraId="786361A4" w14:textId="77777777" w:rsidR="006B4CB9" w:rsidRPr="00E25E81" w:rsidRDefault="006B4CB9">
      <w:pPr>
        <w:spacing w:line="200" w:lineRule="exact"/>
        <w:rPr>
          <w:rFonts w:ascii="Arial" w:hAnsi="Arial" w:cs="Arial"/>
          <w:sz w:val="24"/>
          <w:szCs w:val="24"/>
        </w:rPr>
      </w:pPr>
    </w:p>
    <w:p w14:paraId="17A5C325" w14:textId="77777777" w:rsidR="006B4CB9" w:rsidRPr="00E25E81" w:rsidRDefault="002273F2">
      <w:pPr>
        <w:ind w:left="112"/>
        <w:rPr>
          <w:rFonts w:ascii="Arial" w:eastAsia="Calibri" w:hAnsi="Arial" w:cs="Arial"/>
          <w:sz w:val="24"/>
          <w:szCs w:val="24"/>
        </w:rPr>
      </w:pPr>
      <w:r w:rsidRPr="00E25E81">
        <w:rPr>
          <w:rFonts w:ascii="Arial" w:eastAsia="Calibri" w:hAnsi="Arial" w:cs="Arial"/>
          <w:sz w:val="24"/>
          <w:szCs w:val="24"/>
        </w:rPr>
        <w:t xml:space="preserve">● </w:t>
      </w:r>
      <w:r w:rsidRPr="00E25E81">
        <w:rPr>
          <w:rFonts w:ascii="Arial" w:eastAsia="Calibri" w:hAnsi="Arial" w:cs="Arial"/>
          <w:b/>
          <w:sz w:val="24"/>
          <w:szCs w:val="24"/>
        </w:rPr>
        <w:t xml:space="preserve">Verbal: </w:t>
      </w:r>
      <w:r w:rsidRPr="00E25E81">
        <w:rPr>
          <w:rFonts w:ascii="Arial" w:eastAsia="Calibri" w:hAnsi="Arial" w:cs="Arial"/>
          <w:sz w:val="24"/>
          <w:szCs w:val="24"/>
        </w:rPr>
        <w:t xml:space="preserve">name-calling, sarcasm, spreading </w:t>
      </w:r>
      <w:proofErr w:type="spellStart"/>
      <w:r w:rsidRPr="00E25E81">
        <w:rPr>
          <w:rFonts w:ascii="Arial" w:eastAsia="Calibri" w:hAnsi="Arial" w:cs="Arial"/>
          <w:sz w:val="24"/>
          <w:szCs w:val="24"/>
        </w:rPr>
        <w:t>rumours</w:t>
      </w:r>
      <w:proofErr w:type="spellEnd"/>
      <w:r w:rsidRPr="00E25E81">
        <w:rPr>
          <w:rFonts w:ascii="Arial" w:eastAsia="Calibri" w:hAnsi="Arial" w:cs="Arial"/>
          <w:sz w:val="24"/>
          <w:szCs w:val="24"/>
        </w:rPr>
        <w:t>, teasing, abuse and threats. Ridiculing an individual.</w:t>
      </w:r>
    </w:p>
    <w:p w14:paraId="4D3C31F1" w14:textId="77777777" w:rsidR="006B4CB9" w:rsidRPr="00E25E81" w:rsidRDefault="006B4CB9">
      <w:pPr>
        <w:spacing w:before="1" w:line="140" w:lineRule="exact"/>
        <w:rPr>
          <w:rFonts w:ascii="Arial" w:hAnsi="Arial" w:cs="Arial"/>
          <w:sz w:val="24"/>
          <w:szCs w:val="24"/>
        </w:rPr>
      </w:pPr>
    </w:p>
    <w:p w14:paraId="1954B9AE" w14:textId="77777777" w:rsidR="006B4CB9" w:rsidRPr="00E25E81" w:rsidRDefault="006B4CB9">
      <w:pPr>
        <w:spacing w:line="200" w:lineRule="exact"/>
        <w:rPr>
          <w:rFonts w:ascii="Arial" w:hAnsi="Arial" w:cs="Arial"/>
          <w:sz w:val="24"/>
          <w:szCs w:val="24"/>
        </w:rPr>
      </w:pPr>
    </w:p>
    <w:p w14:paraId="6263F47E" w14:textId="77777777" w:rsidR="006B4CB9" w:rsidRPr="00E25E81" w:rsidRDefault="002273F2">
      <w:pPr>
        <w:spacing w:line="274" w:lineRule="auto"/>
        <w:ind w:left="112" w:right="253"/>
        <w:rPr>
          <w:rFonts w:ascii="Arial" w:eastAsia="Calibri" w:hAnsi="Arial" w:cs="Arial"/>
          <w:sz w:val="24"/>
          <w:szCs w:val="24"/>
        </w:rPr>
        <w:sectPr w:rsidR="006B4CB9" w:rsidRPr="00E25E81">
          <w:pgSz w:w="11920" w:h="16840"/>
          <w:pgMar w:top="540" w:right="600" w:bottom="280" w:left="620" w:header="720" w:footer="720" w:gutter="0"/>
          <w:cols w:space="720"/>
        </w:sectPr>
      </w:pPr>
      <w:r w:rsidRPr="00E25E81">
        <w:rPr>
          <w:rFonts w:ascii="Arial" w:eastAsia="Calibri" w:hAnsi="Arial" w:cs="Arial"/>
          <w:sz w:val="24"/>
          <w:szCs w:val="24"/>
        </w:rPr>
        <w:t xml:space="preserve">● </w:t>
      </w:r>
      <w:r w:rsidRPr="00E25E81">
        <w:rPr>
          <w:rFonts w:ascii="Arial" w:eastAsia="Calibri" w:hAnsi="Arial" w:cs="Arial"/>
          <w:b/>
          <w:sz w:val="24"/>
          <w:szCs w:val="24"/>
        </w:rPr>
        <w:t xml:space="preserve">Cyber: </w:t>
      </w:r>
      <w:r w:rsidRPr="00E25E81">
        <w:rPr>
          <w:rFonts w:ascii="Arial" w:eastAsia="Calibri" w:hAnsi="Arial" w:cs="Arial"/>
          <w:sz w:val="24"/>
          <w:szCs w:val="24"/>
        </w:rPr>
        <w:t>All areas of internet, such as email &amp; internet chat room misuse. Mobile threats by text messaging &amp; calls. Misuse of associated technology, i.e. camera &amp; video facilities</w:t>
      </w:r>
    </w:p>
    <w:p w14:paraId="2FA76D07" w14:textId="2F519FCE" w:rsidR="006B4CB9" w:rsidRPr="00E25E81" w:rsidRDefault="002273F2">
      <w:pPr>
        <w:spacing w:before="57"/>
        <w:ind w:left="112"/>
        <w:rPr>
          <w:rFonts w:ascii="Arial" w:eastAsia="Calibri" w:hAnsi="Arial" w:cs="Arial"/>
          <w:sz w:val="24"/>
          <w:szCs w:val="24"/>
        </w:rPr>
      </w:pPr>
      <w:r w:rsidRPr="00E25E81">
        <w:rPr>
          <w:rFonts w:ascii="Arial" w:eastAsia="Calibri" w:hAnsi="Arial" w:cs="Arial"/>
          <w:b/>
          <w:sz w:val="24"/>
          <w:szCs w:val="24"/>
        </w:rPr>
        <w:lastRenderedPageBreak/>
        <w:t xml:space="preserve">Why is it Important to Respond to </w:t>
      </w:r>
      <w:r w:rsidR="003821E0">
        <w:rPr>
          <w:rFonts w:ascii="Arial" w:eastAsia="Calibri" w:hAnsi="Arial" w:cs="Arial"/>
          <w:b/>
          <w:sz w:val="24"/>
          <w:szCs w:val="24"/>
        </w:rPr>
        <w:t>Child on child abuse</w:t>
      </w:r>
      <w:r w:rsidRPr="00E25E81">
        <w:rPr>
          <w:rFonts w:ascii="Arial" w:eastAsia="Calibri" w:hAnsi="Arial" w:cs="Arial"/>
          <w:b/>
          <w:sz w:val="24"/>
          <w:szCs w:val="24"/>
        </w:rPr>
        <w:t>?</w:t>
      </w:r>
    </w:p>
    <w:p w14:paraId="450E648F" w14:textId="77777777" w:rsidR="006B4CB9" w:rsidRPr="00E25E81" w:rsidRDefault="006B4CB9">
      <w:pPr>
        <w:spacing w:before="9" w:line="140" w:lineRule="exact"/>
        <w:rPr>
          <w:rFonts w:ascii="Arial" w:hAnsi="Arial" w:cs="Arial"/>
          <w:sz w:val="24"/>
          <w:szCs w:val="24"/>
        </w:rPr>
      </w:pPr>
    </w:p>
    <w:p w14:paraId="54349292" w14:textId="77777777" w:rsidR="006B4CB9" w:rsidRPr="00E25E81" w:rsidRDefault="006B4CB9">
      <w:pPr>
        <w:spacing w:line="200" w:lineRule="exact"/>
        <w:rPr>
          <w:rFonts w:ascii="Arial" w:hAnsi="Arial" w:cs="Arial"/>
          <w:sz w:val="24"/>
          <w:szCs w:val="24"/>
        </w:rPr>
      </w:pPr>
    </w:p>
    <w:p w14:paraId="5EBD8DC1" w14:textId="34A38220" w:rsidR="006B4CB9" w:rsidRPr="0034710A" w:rsidRDefault="003821E0" w:rsidP="0034710A">
      <w:pPr>
        <w:spacing w:line="276" w:lineRule="auto"/>
        <w:ind w:left="112" w:right="68"/>
        <w:rPr>
          <w:rFonts w:ascii="Arial" w:eastAsia="Calibri" w:hAnsi="Arial" w:cs="Arial"/>
          <w:color w:val="FF0000"/>
          <w:sz w:val="24"/>
          <w:szCs w:val="24"/>
        </w:rPr>
      </w:pPr>
      <w:r>
        <w:rPr>
          <w:rFonts w:ascii="Arial" w:eastAsia="Calibri" w:hAnsi="Arial" w:cs="Arial"/>
          <w:sz w:val="24"/>
          <w:szCs w:val="24"/>
        </w:rPr>
        <w:t>Child on child abuse</w:t>
      </w:r>
      <w:r w:rsidR="002273F2" w:rsidRPr="00E25E81">
        <w:rPr>
          <w:rFonts w:ascii="Arial" w:eastAsia="Calibri" w:hAnsi="Arial" w:cs="Arial"/>
          <w:sz w:val="24"/>
          <w:szCs w:val="24"/>
        </w:rPr>
        <w:t xml:space="preserve"> hurts. No one deserves to be a victim of </w:t>
      </w:r>
      <w:r>
        <w:rPr>
          <w:rFonts w:ascii="Arial" w:eastAsia="Calibri" w:hAnsi="Arial" w:cs="Arial"/>
          <w:sz w:val="24"/>
          <w:szCs w:val="24"/>
        </w:rPr>
        <w:t>child on child abuse</w:t>
      </w:r>
      <w:r w:rsidR="002273F2" w:rsidRPr="0041228C">
        <w:rPr>
          <w:rFonts w:ascii="Arial" w:eastAsia="Calibri" w:hAnsi="Arial" w:cs="Arial"/>
          <w:sz w:val="24"/>
          <w:szCs w:val="24"/>
        </w:rPr>
        <w:t xml:space="preserve">. </w:t>
      </w:r>
      <w:r w:rsidR="0043341A" w:rsidRPr="0041228C">
        <w:rPr>
          <w:rFonts w:ascii="Arial" w:eastAsia="Calibri" w:hAnsi="Arial" w:cs="Arial"/>
          <w:sz w:val="24"/>
          <w:szCs w:val="24"/>
        </w:rPr>
        <w:t>Everyone has the right to feel safe all of the time</w:t>
      </w:r>
      <w:r w:rsidR="002273F2" w:rsidRPr="0041228C">
        <w:rPr>
          <w:rFonts w:ascii="Arial" w:eastAsia="Calibri" w:hAnsi="Arial" w:cs="Arial"/>
          <w:sz w:val="24"/>
          <w:szCs w:val="24"/>
        </w:rPr>
        <w:t xml:space="preserve">. </w:t>
      </w:r>
      <w:r w:rsidR="00E25E81" w:rsidRPr="0041228C">
        <w:rPr>
          <w:rFonts w:ascii="Arial" w:eastAsia="Calibri" w:hAnsi="Arial" w:cs="Arial"/>
          <w:sz w:val="24"/>
          <w:szCs w:val="24"/>
        </w:rPr>
        <w:t>Children</w:t>
      </w:r>
      <w:r w:rsidR="002273F2" w:rsidRPr="0041228C">
        <w:rPr>
          <w:rFonts w:ascii="Arial" w:eastAsia="Calibri" w:hAnsi="Arial" w:cs="Arial"/>
          <w:sz w:val="24"/>
          <w:szCs w:val="24"/>
        </w:rPr>
        <w:t xml:space="preserve"> who are </w:t>
      </w:r>
      <w:r>
        <w:rPr>
          <w:rFonts w:ascii="Arial" w:eastAsia="Calibri" w:hAnsi="Arial" w:cs="Arial"/>
          <w:sz w:val="24"/>
          <w:szCs w:val="24"/>
        </w:rPr>
        <w:t>child on child abuse</w:t>
      </w:r>
      <w:r w:rsidR="002273F2" w:rsidRPr="0041228C">
        <w:rPr>
          <w:rFonts w:ascii="Arial" w:eastAsia="Calibri" w:hAnsi="Arial" w:cs="Arial"/>
          <w:sz w:val="24"/>
          <w:szCs w:val="24"/>
        </w:rPr>
        <w:t xml:space="preserve"> need to </w:t>
      </w:r>
      <w:r w:rsidR="0043341A" w:rsidRPr="0041228C">
        <w:rPr>
          <w:rFonts w:ascii="Arial" w:eastAsia="Calibri" w:hAnsi="Arial" w:cs="Arial"/>
          <w:sz w:val="24"/>
          <w:szCs w:val="24"/>
        </w:rPr>
        <w:t xml:space="preserve">be taught and supported to make </w:t>
      </w:r>
      <w:proofErr w:type="spellStart"/>
      <w:r w:rsidR="0043341A" w:rsidRPr="0041228C">
        <w:rPr>
          <w:rFonts w:ascii="Arial" w:eastAsia="Calibri" w:hAnsi="Arial" w:cs="Arial"/>
          <w:sz w:val="24"/>
          <w:szCs w:val="24"/>
        </w:rPr>
        <w:t>behavioural</w:t>
      </w:r>
      <w:proofErr w:type="spellEnd"/>
      <w:r w:rsidR="0043341A" w:rsidRPr="0041228C">
        <w:rPr>
          <w:rFonts w:ascii="Arial" w:eastAsia="Calibri" w:hAnsi="Arial" w:cs="Arial"/>
          <w:sz w:val="24"/>
          <w:szCs w:val="24"/>
        </w:rPr>
        <w:t xml:space="preserve"> changes.</w:t>
      </w:r>
    </w:p>
    <w:p w14:paraId="28F40A0B" w14:textId="77777777" w:rsidR="006B4CB9" w:rsidRPr="00E25E81" w:rsidRDefault="006B4CB9">
      <w:pPr>
        <w:spacing w:line="200" w:lineRule="exact"/>
        <w:rPr>
          <w:rFonts w:ascii="Arial" w:hAnsi="Arial" w:cs="Arial"/>
          <w:sz w:val="24"/>
          <w:szCs w:val="24"/>
        </w:rPr>
      </w:pPr>
    </w:p>
    <w:p w14:paraId="3532152C" w14:textId="77777777" w:rsidR="006B4CB9" w:rsidRPr="00E25E81" w:rsidRDefault="002273F2">
      <w:pPr>
        <w:ind w:left="112"/>
        <w:rPr>
          <w:rFonts w:ascii="Arial" w:eastAsia="Calibri" w:hAnsi="Arial" w:cs="Arial"/>
          <w:sz w:val="24"/>
          <w:szCs w:val="24"/>
        </w:rPr>
      </w:pPr>
      <w:r w:rsidRPr="00E25E81">
        <w:rPr>
          <w:rFonts w:ascii="Arial" w:eastAsia="Calibri" w:hAnsi="Arial" w:cs="Arial"/>
          <w:b/>
          <w:sz w:val="24"/>
          <w:szCs w:val="24"/>
        </w:rPr>
        <w:t>Objectives of this Policy</w:t>
      </w:r>
    </w:p>
    <w:p w14:paraId="5D631645" w14:textId="77777777" w:rsidR="006B4CB9" w:rsidRPr="00E25E81" w:rsidRDefault="006B4CB9">
      <w:pPr>
        <w:spacing w:before="8" w:line="140" w:lineRule="exact"/>
        <w:rPr>
          <w:rFonts w:ascii="Arial" w:hAnsi="Arial" w:cs="Arial"/>
          <w:sz w:val="24"/>
          <w:szCs w:val="24"/>
        </w:rPr>
      </w:pPr>
    </w:p>
    <w:p w14:paraId="3D5A3460" w14:textId="77777777" w:rsidR="006B4CB9" w:rsidRPr="00E25E81" w:rsidRDefault="006B4CB9">
      <w:pPr>
        <w:spacing w:line="200" w:lineRule="exact"/>
        <w:rPr>
          <w:rFonts w:ascii="Arial" w:hAnsi="Arial" w:cs="Arial"/>
          <w:sz w:val="24"/>
          <w:szCs w:val="24"/>
        </w:rPr>
      </w:pPr>
    </w:p>
    <w:p w14:paraId="48982283" w14:textId="15C2E80A" w:rsidR="006B4CB9" w:rsidRPr="00E25E81" w:rsidRDefault="002273F2">
      <w:pPr>
        <w:spacing w:line="276" w:lineRule="auto"/>
        <w:ind w:left="112" w:right="101"/>
        <w:rPr>
          <w:rFonts w:ascii="Arial" w:eastAsia="Calibri" w:hAnsi="Arial" w:cs="Arial"/>
          <w:sz w:val="24"/>
          <w:szCs w:val="24"/>
        </w:rPr>
      </w:pPr>
      <w:r w:rsidRPr="00E25E81">
        <w:rPr>
          <w:rFonts w:ascii="Arial" w:eastAsia="Calibri" w:hAnsi="Arial" w:cs="Arial"/>
          <w:sz w:val="24"/>
          <w:szCs w:val="24"/>
        </w:rPr>
        <w:t xml:space="preserve">● All governors, teaching and non-teaching staff, </w:t>
      </w:r>
      <w:r w:rsidR="00E25E81">
        <w:rPr>
          <w:rFonts w:ascii="Arial" w:eastAsia="Calibri" w:hAnsi="Arial" w:cs="Arial"/>
          <w:sz w:val="24"/>
          <w:szCs w:val="24"/>
        </w:rPr>
        <w:t>children</w:t>
      </w:r>
      <w:r w:rsidRPr="00E25E81">
        <w:rPr>
          <w:rFonts w:ascii="Arial" w:eastAsia="Calibri" w:hAnsi="Arial" w:cs="Arial"/>
          <w:sz w:val="24"/>
          <w:szCs w:val="24"/>
        </w:rPr>
        <w:t xml:space="preserve"> and parents should </w:t>
      </w:r>
      <w:proofErr w:type="gramStart"/>
      <w:r w:rsidRPr="00E25E81">
        <w:rPr>
          <w:rFonts w:ascii="Arial" w:eastAsia="Calibri" w:hAnsi="Arial" w:cs="Arial"/>
          <w:sz w:val="24"/>
          <w:szCs w:val="24"/>
        </w:rPr>
        <w:t>have an understanding of</w:t>
      </w:r>
      <w:proofErr w:type="gramEnd"/>
      <w:r w:rsidRPr="00E25E81">
        <w:rPr>
          <w:rFonts w:ascii="Arial" w:eastAsia="Calibri" w:hAnsi="Arial" w:cs="Arial"/>
          <w:sz w:val="24"/>
          <w:szCs w:val="24"/>
        </w:rPr>
        <w:t xml:space="preserve"> what </w:t>
      </w:r>
      <w:r w:rsidR="003821E0">
        <w:rPr>
          <w:rFonts w:ascii="Arial" w:eastAsia="Calibri" w:hAnsi="Arial" w:cs="Arial"/>
          <w:sz w:val="24"/>
          <w:szCs w:val="24"/>
        </w:rPr>
        <w:t>child on child abuse</w:t>
      </w:r>
      <w:r w:rsidRPr="00E25E81">
        <w:rPr>
          <w:rFonts w:ascii="Arial" w:eastAsia="Calibri" w:hAnsi="Arial" w:cs="Arial"/>
          <w:sz w:val="24"/>
          <w:szCs w:val="24"/>
        </w:rPr>
        <w:t xml:space="preserve"> is.</w:t>
      </w:r>
    </w:p>
    <w:p w14:paraId="0F70DB0D" w14:textId="35E8A52D" w:rsidR="006B4CB9" w:rsidRPr="00E25E81" w:rsidRDefault="002273F2">
      <w:pPr>
        <w:spacing w:before="5" w:line="276" w:lineRule="auto"/>
        <w:ind w:left="112" w:right="233"/>
        <w:rPr>
          <w:rFonts w:ascii="Arial" w:eastAsia="Calibri" w:hAnsi="Arial" w:cs="Arial"/>
          <w:sz w:val="24"/>
          <w:szCs w:val="24"/>
        </w:rPr>
      </w:pPr>
      <w:r w:rsidRPr="00E25E81">
        <w:rPr>
          <w:rFonts w:ascii="Arial" w:eastAsia="Calibri" w:hAnsi="Arial" w:cs="Arial"/>
          <w:sz w:val="24"/>
          <w:szCs w:val="24"/>
        </w:rPr>
        <w:t xml:space="preserve">● All governors and teaching and non-teaching staff should know what the school’s policy is on </w:t>
      </w:r>
      <w:proofErr w:type="gramStart"/>
      <w:r w:rsidR="003821E0">
        <w:rPr>
          <w:rFonts w:ascii="Arial" w:eastAsia="Calibri" w:hAnsi="Arial" w:cs="Arial"/>
          <w:sz w:val="24"/>
          <w:szCs w:val="24"/>
        </w:rPr>
        <w:t>child on child</w:t>
      </w:r>
      <w:proofErr w:type="gramEnd"/>
      <w:r w:rsidR="003821E0">
        <w:rPr>
          <w:rFonts w:ascii="Arial" w:eastAsia="Calibri" w:hAnsi="Arial" w:cs="Arial"/>
          <w:sz w:val="24"/>
          <w:szCs w:val="24"/>
        </w:rPr>
        <w:t xml:space="preserve"> abuse</w:t>
      </w:r>
      <w:r w:rsidRPr="00E25E81">
        <w:rPr>
          <w:rFonts w:ascii="Arial" w:eastAsia="Calibri" w:hAnsi="Arial" w:cs="Arial"/>
          <w:sz w:val="24"/>
          <w:szCs w:val="24"/>
        </w:rPr>
        <w:t xml:space="preserve"> and follow it when </w:t>
      </w:r>
      <w:r w:rsidR="003821E0">
        <w:rPr>
          <w:rFonts w:ascii="Arial" w:eastAsia="Calibri" w:hAnsi="Arial" w:cs="Arial"/>
          <w:sz w:val="24"/>
          <w:szCs w:val="24"/>
        </w:rPr>
        <w:t>child on child abuse</w:t>
      </w:r>
      <w:r w:rsidRPr="00E25E81">
        <w:rPr>
          <w:rFonts w:ascii="Arial" w:eastAsia="Calibri" w:hAnsi="Arial" w:cs="Arial"/>
          <w:sz w:val="24"/>
          <w:szCs w:val="24"/>
        </w:rPr>
        <w:t xml:space="preserve"> is reported.</w:t>
      </w:r>
    </w:p>
    <w:p w14:paraId="779044EE" w14:textId="3E694C57" w:rsidR="006B4CB9" w:rsidRPr="00E25E81" w:rsidRDefault="002273F2">
      <w:pPr>
        <w:spacing w:before="7" w:line="276" w:lineRule="auto"/>
        <w:ind w:left="112" w:right="495"/>
        <w:rPr>
          <w:rFonts w:ascii="Arial" w:eastAsia="Calibri" w:hAnsi="Arial" w:cs="Arial"/>
          <w:sz w:val="24"/>
          <w:szCs w:val="24"/>
        </w:rPr>
      </w:pPr>
      <w:r w:rsidRPr="00E25E81">
        <w:rPr>
          <w:rFonts w:ascii="Arial" w:eastAsia="Calibri" w:hAnsi="Arial" w:cs="Arial"/>
          <w:sz w:val="24"/>
          <w:szCs w:val="24"/>
        </w:rPr>
        <w:t xml:space="preserve">● All </w:t>
      </w:r>
      <w:r w:rsidR="00E25E81">
        <w:rPr>
          <w:rFonts w:ascii="Arial" w:eastAsia="Calibri" w:hAnsi="Arial" w:cs="Arial"/>
          <w:sz w:val="24"/>
          <w:szCs w:val="24"/>
        </w:rPr>
        <w:t>children</w:t>
      </w:r>
      <w:r w:rsidRPr="00E25E81">
        <w:rPr>
          <w:rFonts w:ascii="Arial" w:eastAsia="Calibri" w:hAnsi="Arial" w:cs="Arial"/>
          <w:sz w:val="24"/>
          <w:szCs w:val="24"/>
        </w:rPr>
        <w:t xml:space="preserve"> and parents should know what the school’s policy is on </w:t>
      </w:r>
      <w:proofErr w:type="gramStart"/>
      <w:r w:rsidR="003821E0">
        <w:rPr>
          <w:rFonts w:ascii="Arial" w:eastAsia="Calibri" w:hAnsi="Arial" w:cs="Arial"/>
          <w:sz w:val="24"/>
          <w:szCs w:val="24"/>
        </w:rPr>
        <w:t>child on child</w:t>
      </w:r>
      <w:proofErr w:type="gramEnd"/>
      <w:r w:rsidR="003821E0">
        <w:rPr>
          <w:rFonts w:ascii="Arial" w:eastAsia="Calibri" w:hAnsi="Arial" w:cs="Arial"/>
          <w:sz w:val="24"/>
          <w:szCs w:val="24"/>
        </w:rPr>
        <w:t xml:space="preserve"> abuse</w:t>
      </w:r>
      <w:r w:rsidRPr="00E25E81">
        <w:rPr>
          <w:rFonts w:ascii="Arial" w:eastAsia="Calibri" w:hAnsi="Arial" w:cs="Arial"/>
          <w:sz w:val="24"/>
          <w:szCs w:val="24"/>
        </w:rPr>
        <w:t xml:space="preserve"> and what they should do if </w:t>
      </w:r>
      <w:r w:rsidR="003821E0">
        <w:rPr>
          <w:rFonts w:ascii="Arial" w:eastAsia="Calibri" w:hAnsi="Arial" w:cs="Arial"/>
          <w:sz w:val="24"/>
          <w:szCs w:val="24"/>
        </w:rPr>
        <w:t>child on child abuse</w:t>
      </w:r>
      <w:r w:rsidRPr="00E25E81">
        <w:rPr>
          <w:rFonts w:ascii="Arial" w:eastAsia="Calibri" w:hAnsi="Arial" w:cs="Arial"/>
          <w:sz w:val="24"/>
          <w:szCs w:val="24"/>
        </w:rPr>
        <w:t xml:space="preserve"> arises.</w:t>
      </w:r>
    </w:p>
    <w:p w14:paraId="74B15C0A" w14:textId="3D38F96B" w:rsidR="006B4CB9" w:rsidRPr="00E25E81" w:rsidRDefault="002273F2">
      <w:pPr>
        <w:spacing w:before="5" w:line="276" w:lineRule="auto"/>
        <w:ind w:left="112" w:right="405"/>
        <w:rPr>
          <w:rFonts w:ascii="Arial" w:eastAsia="Calibri" w:hAnsi="Arial" w:cs="Arial"/>
          <w:sz w:val="24"/>
          <w:szCs w:val="24"/>
        </w:rPr>
      </w:pPr>
      <w:r w:rsidRPr="00E25E81">
        <w:rPr>
          <w:rFonts w:ascii="Arial" w:eastAsia="Calibri" w:hAnsi="Arial" w:cs="Arial"/>
          <w:sz w:val="24"/>
          <w:szCs w:val="24"/>
        </w:rPr>
        <w:t xml:space="preserve">● As a school we take </w:t>
      </w:r>
      <w:r w:rsidR="003821E0">
        <w:rPr>
          <w:rFonts w:ascii="Arial" w:eastAsia="Calibri" w:hAnsi="Arial" w:cs="Arial"/>
          <w:sz w:val="24"/>
          <w:szCs w:val="24"/>
        </w:rPr>
        <w:t>child on child abuse</w:t>
      </w:r>
      <w:r w:rsidRPr="00E25E81">
        <w:rPr>
          <w:rFonts w:ascii="Arial" w:eastAsia="Calibri" w:hAnsi="Arial" w:cs="Arial"/>
          <w:sz w:val="24"/>
          <w:szCs w:val="24"/>
        </w:rPr>
        <w:t xml:space="preserve"> seriously. </w:t>
      </w:r>
      <w:r w:rsidR="00E25E81">
        <w:rPr>
          <w:rFonts w:ascii="Arial" w:eastAsia="Calibri" w:hAnsi="Arial" w:cs="Arial"/>
          <w:sz w:val="24"/>
          <w:szCs w:val="24"/>
        </w:rPr>
        <w:t>Children</w:t>
      </w:r>
      <w:r w:rsidRPr="00E25E81">
        <w:rPr>
          <w:rFonts w:ascii="Arial" w:eastAsia="Calibri" w:hAnsi="Arial" w:cs="Arial"/>
          <w:sz w:val="24"/>
          <w:szCs w:val="24"/>
        </w:rPr>
        <w:t xml:space="preserve"> and parents should be assured that they will be supported when </w:t>
      </w:r>
      <w:r w:rsidR="003821E0">
        <w:rPr>
          <w:rFonts w:ascii="Arial" w:eastAsia="Calibri" w:hAnsi="Arial" w:cs="Arial"/>
          <w:sz w:val="24"/>
          <w:szCs w:val="24"/>
        </w:rPr>
        <w:t>child on child abuse</w:t>
      </w:r>
      <w:r w:rsidRPr="00E25E81">
        <w:rPr>
          <w:rFonts w:ascii="Arial" w:eastAsia="Calibri" w:hAnsi="Arial" w:cs="Arial"/>
          <w:sz w:val="24"/>
          <w:szCs w:val="24"/>
        </w:rPr>
        <w:t xml:space="preserve"> is reported.</w:t>
      </w:r>
    </w:p>
    <w:p w14:paraId="5324D5F5" w14:textId="2483CCA8" w:rsidR="006B4CB9" w:rsidRPr="00E25E81" w:rsidRDefault="002273F2">
      <w:pPr>
        <w:spacing w:before="7"/>
        <w:ind w:left="112"/>
        <w:rPr>
          <w:rFonts w:ascii="Arial" w:eastAsia="Calibri" w:hAnsi="Arial" w:cs="Arial"/>
          <w:sz w:val="24"/>
          <w:szCs w:val="24"/>
        </w:rPr>
      </w:pPr>
      <w:r w:rsidRPr="00E25E81">
        <w:rPr>
          <w:rFonts w:ascii="Arial" w:eastAsia="Calibri" w:hAnsi="Arial" w:cs="Arial"/>
          <w:sz w:val="24"/>
          <w:szCs w:val="24"/>
        </w:rPr>
        <w:t xml:space="preserve">● </w:t>
      </w:r>
      <w:r w:rsidR="003821E0">
        <w:rPr>
          <w:rFonts w:ascii="Arial" w:eastAsia="Calibri" w:hAnsi="Arial" w:cs="Arial"/>
          <w:sz w:val="24"/>
          <w:szCs w:val="24"/>
        </w:rPr>
        <w:t>Child on child abuse</w:t>
      </w:r>
      <w:r w:rsidR="00822063">
        <w:rPr>
          <w:rFonts w:ascii="Arial" w:eastAsia="Calibri" w:hAnsi="Arial" w:cs="Arial"/>
          <w:sz w:val="24"/>
          <w:szCs w:val="24"/>
        </w:rPr>
        <w:t xml:space="preserve"> will not be tolerated in our school.</w:t>
      </w:r>
    </w:p>
    <w:p w14:paraId="4730E841" w14:textId="77777777" w:rsidR="006B4CB9" w:rsidRPr="00E25E81" w:rsidRDefault="006B4CB9">
      <w:pPr>
        <w:spacing w:before="8" w:line="140" w:lineRule="exact"/>
        <w:rPr>
          <w:rFonts w:ascii="Arial" w:hAnsi="Arial" w:cs="Arial"/>
          <w:sz w:val="24"/>
          <w:szCs w:val="24"/>
        </w:rPr>
      </w:pPr>
    </w:p>
    <w:p w14:paraId="3A4ACDB2" w14:textId="77777777" w:rsidR="006B4CB9" w:rsidRPr="00E25E81" w:rsidRDefault="006B4CB9">
      <w:pPr>
        <w:spacing w:line="200" w:lineRule="exact"/>
        <w:rPr>
          <w:rFonts w:ascii="Arial" w:hAnsi="Arial" w:cs="Arial"/>
          <w:sz w:val="24"/>
          <w:szCs w:val="24"/>
        </w:rPr>
      </w:pPr>
    </w:p>
    <w:p w14:paraId="62C1F576" w14:textId="77777777" w:rsidR="006B4CB9" w:rsidRPr="00E25E81" w:rsidRDefault="002273F2">
      <w:pPr>
        <w:ind w:left="112"/>
        <w:rPr>
          <w:rFonts w:ascii="Arial" w:eastAsia="Calibri" w:hAnsi="Arial" w:cs="Arial"/>
          <w:sz w:val="24"/>
          <w:szCs w:val="24"/>
        </w:rPr>
      </w:pPr>
      <w:r w:rsidRPr="00E25E81">
        <w:rPr>
          <w:rFonts w:ascii="Arial" w:eastAsia="Calibri" w:hAnsi="Arial" w:cs="Arial"/>
          <w:b/>
          <w:sz w:val="24"/>
          <w:szCs w:val="24"/>
        </w:rPr>
        <w:t>Staff Responsibilities</w:t>
      </w:r>
    </w:p>
    <w:p w14:paraId="45F29ADD" w14:textId="77777777" w:rsidR="00E25E81" w:rsidRPr="00E25E81" w:rsidRDefault="00E25E81">
      <w:pPr>
        <w:spacing w:before="8" w:line="140" w:lineRule="exact"/>
        <w:rPr>
          <w:rFonts w:ascii="Arial" w:hAnsi="Arial" w:cs="Arial"/>
          <w:sz w:val="24"/>
          <w:szCs w:val="24"/>
        </w:rPr>
      </w:pPr>
    </w:p>
    <w:p w14:paraId="072BF8D0" w14:textId="77777777" w:rsidR="006B4CB9" w:rsidRPr="00E25E81" w:rsidRDefault="006B4CB9">
      <w:pPr>
        <w:spacing w:line="200" w:lineRule="exact"/>
        <w:rPr>
          <w:rFonts w:ascii="Arial" w:hAnsi="Arial" w:cs="Arial"/>
          <w:sz w:val="24"/>
          <w:szCs w:val="24"/>
        </w:rPr>
      </w:pPr>
    </w:p>
    <w:p w14:paraId="3CF505F3" w14:textId="46F1799A" w:rsidR="00822063" w:rsidRPr="00822063" w:rsidRDefault="002273F2" w:rsidP="00822063">
      <w:pPr>
        <w:ind w:left="112"/>
        <w:rPr>
          <w:rFonts w:ascii="Arial" w:eastAsia="Calibri" w:hAnsi="Arial" w:cs="Arial"/>
          <w:sz w:val="24"/>
          <w:szCs w:val="24"/>
        </w:rPr>
      </w:pPr>
      <w:r w:rsidRPr="00E25E81">
        <w:rPr>
          <w:rFonts w:ascii="Arial" w:eastAsia="Calibri" w:hAnsi="Arial" w:cs="Arial"/>
          <w:sz w:val="24"/>
          <w:szCs w:val="24"/>
        </w:rPr>
        <w:t xml:space="preserve">● To implement procedures </w:t>
      </w:r>
      <w:r w:rsidR="00822063">
        <w:rPr>
          <w:rFonts w:ascii="Arial" w:eastAsia="Calibri" w:hAnsi="Arial" w:cs="Arial"/>
          <w:sz w:val="24"/>
          <w:szCs w:val="24"/>
        </w:rPr>
        <w:t xml:space="preserve">to </w:t>
      </w:r>
      <w:proofErr w:type="gramStart"/>
      <w:r w:rsidR="00822063">
        <w:rPr>
          <w:rFonts w:ascii="Arial" w:eastAsia="Calibri" w:hAnsi="Arial" w:cs="Arial"/>
          <w:sz w:val="24"/>
          <w:szCs w:val="24"/>
        </w:rPr>
        <w:t xml:space="preserve">confront </w:t>
      </w:r>
      <w:r w:rsidR="003821E0">
        <w:rPr>
          <w:rFonts w:ascii="Arial" w:eastAsia="Calibri" w:hAnsi="Arial" w:cs="Arial"/>
          <w:sz w:val="24"/>
          <w:szCs w:val="24"/>
        </w:rPr>
        <w:t>child on</w:t>
      </w:r>
      <w:proofErr w:type="gramEnd"/>
      <w:r w:rsidR="003821E0">
        <w:rPr>
          <w:rFonts w:ascii="Arial" w:eastAsia="Calibri" w:hAnsi="Arial" w:cs="Arial"/>
          <w:sz w:val="24"/>
          <w:szCs w:val="24"/>
        </w:rPr>
        <w:t xml:space="preserve"> child abuse</w:t>
      </w:r>
      <w:r w:rsidR="00822063">
        <w:rPr>
          <w:rFonts w:ascii="Arial" w:eastAsia="Calibri" w:hAnsi="Arial" w:cs="Arial"/>
          <w:sz w:val="24"/>
          <w:szCs w:val="24"/>
        </w:rPr>
        <w:t xml:space="preserve"> of any form</w:t>
      </w:r>
    </w:p>
    <w:p w14:paraId="1EF21292" w14:textId="77777777" w:rsidR="006B4CB9" w:rsidRPr="00E25E81" w:rsidRDefault="002273F2" w:rsidP="00822063">
      <w:pPr>
        <w:spacing w:before="41"/>
        <w:ind w:left="112"/>
        <w:rPr>
          <w:rFonts w:ascii="Arial" w:eastAsia="Calibri" w:hAnsi="Arial" w:cs="Arial"/>
          <w:sz w:val="24"/>
          <w:szCs w:val="24"/>
        </w:rPr>
      </w:pPr>
      <w:r w:rsidRPr="00E25E81">
        <w:rPr>
          <w:rFonts w:ascii="Arial" w:eastAsia="Calibri" w:hAnsi="Arial" w:cs="Arial"/>
          <w:sz w:val="24"/>
          <w:szCs w:val="24"/>
        </w:rPr>
        <w:t>● To listen to all parties involved in incidents</w:t>
      </w:r>
    </w:p>
    <w:p w14:paraId="47BF35F8" w14:textId="77777777" w:rsidR="006B4CB9" w:rsidRPr="00E25E81" w:rsidRDefault="002273F2">
      <w:pPr>
        <w:spacing w:before="38"/>
        <w:ind w:left="112"/>
        <w:rPr>
          <w:rFonts w:ascii="Arial" w:eastAsia="Calibri" w:hAnsi="Arial" w:cs="Arial"/>
          <w:sz w:val="24"/>
          <w:szCs w:val="24"/>
        </w:rPr>
      </w:pPr>
      <w:r w:rsidRPr="00E25E81">
        <w:rPr>
          <w:rFonts w:ascii="Arial" w:eastAsia="Calibri" w:hAnsi="Arial" w:cs="Arial"/>
          <w:sz w:val="24"/>
          <w:szCs w:val="24"/>
        </w:rPr>
        <w:t xml:space="preserve">● To take appropriate action and to refer to </w:t>
      </w:r>
      <w:r w:rsidR="00E25E81">
        <w:rPr>
          <w:rFonts w:ascii="Arial" w:eastAsia="Calibri" w:hAnsi="Arial" w:cs="Arial"/>
          <w:sz w:val="24"/>
          <w:szCs w:val="24"/>
        </w:rPr>
        <w:t>Inclusion Team or SLT</w:t>
      </w:r>
    </w:p>
    <w:p w14:paraId="0D863726" w14:textId="0D478B36" w:rsidR="006B4CB9" w:rsidRPr="00E25E81" w:rsidRDefault="002273F2">
      <w:pPr>
        <w:spacing w:before="41"/>
        <w:ind w:left="112"/>
        <w:rPr>
          <w:rFonts w:ascii="Arial" w:eastAsia="Calibri" w:hAnsi="Arial" w:cs="Arial"/>
          <w:sz w:val="24"/>
          <w:szCs w:val="24"/>
        </w:rPr>
      </w:pPr>
      <w:r w:rsidRPr="00E25E81">
        <w:rPr>
          <w:rFonts w:ascii="Arial" w:eastAsia="Calibri" w:hAnsi="Arial" w:cs="Arial"/>
          <w:sz w:val="24"/>
          <w:szCs w:val="24"/>
        </w:rPr>
        <w:t xml:space="preserve">● To </w:t>
      </w:r>
      <w:r w:rsidR="00822063">
        <w:rPr>
          <w:rFonts w:ascii="Arial" w:eastAsia="Calibri" w:hAnsi="Arial" w:cs="Arial"/>
          <w:sz w:val="24"/>
          <w:szCs w:val="24"/>
        </w:rPr>
        <w:t xml:space="preserve">work with SLT and Inclusion team to </w:t>
      </w:r>
      <w:r w:rsidRPr="00E25E81">
        <w:rPr>
          <w:rFonts w:ascii="Arial" w:eastAsia="Calibri" w:hAnsi="Arial" w:cs="Arial"/>
          <w:sz w:val="24"/>
          <w:szCs w:val="24"/>
        </w:rPr>
        <w:t xml:space="preserve">share with parents of the victim and bully, incidents of serious and /or persistent </w:t>
      </w:r>
      <w:r w:rsidR="003821E0">
        <w:rPr>
          <w:rFonts w:ascii="Arial" w:eastAsia="Calibri" w:hAnsi="Arial" w:cs="Arial"/>
          <w:sz w:val="24"/>
          <w:szCs w:val="24"/>
        </w:rPr>
        <w:t>child on child abuse</w:t>
      </w:r>
    </w:p>
    <w:p w14:paraId="70FE6E4A" w14:textId="7DF270B6" w:rsidR="00822063" w:rsidRPr="00E25E81" w:rsidRDefault="002273F2" w:rsidP="00822063">
      <w:pPr>
        <w:spacing w:before="41"/>
        <w:ind w:left="112"/>
        <w:rPr>
          <w:rFonts w:ascii="Arial" w:eastAsia="Calibri" w:hAnsi="Arial" w:cs="Arial"/>
          <w:sz w:val="24"/>
          <w:szCs w:val="24"/>
        </w:rPr>
      </w:pPr>
      <w:r w:rsidRPr="00E25E81">
        <w:rPr>
          <w:rFonts w:ascii="Arial" w:eastAsia="Calibri" w:hAnsi="Arial" w:cs="Arial"/>
          <w:sz w:val="24"/>
          <w:szCs w:val="24"/>
        </w:rPr>
        <w:t xml:space="preserve">● To promote the use of a range of </w:t>
      </w:r>
      <w:r w:rsidR="00822063">
        <w:rPr>
          <w:rFonts w:ascii="Arial" w:eastAsia="Calibri" w:hAnsi="Arial" w:cs="Arial"/>
          <w:sz w:val="24"/>
          <w:szCs w:val="24"/>
        </w:rPr>
        <w:t xml:space="preserve">learning inputs that proactively challenge </w:t>
      </w:r>
      <w:r w:rsidR="003821E0">
        <w:rPr>
          <w:rFonts w:ascii="Arial" w:eastAsia="Calibri" w:hAnsi="Arial" w:cs="Arial"/>
          <w:sz w:val="24"/>
          <w:szCs w:val="24"/>
        </w:rPr>
        <w:t>child on child abuse</w:t>
      </w:r>
      <w:r w:rsidR="00822063">
        <w:rPr>
          <w:rFonts w:ascii="Arial" w:eastAsia="Calibri" w:hAnsi="Arial" w:cs="Arial"/>
          <w:sz w:val="24"/>
          <w:szCs w:val="24"/>
        </w:rPr>
        <w:t xml:space="preserve"> </w:t>
      </w:r>
    </w:p>
    <w:p w14:paraId="6BDA03A4" w14:textId="77777777" w:rsidR="006B4CB9" w:rsidRPr="00E25E81" w:rsidRDefault="002273F2">
      <w:pPr>
        <w:spacing w:before="7"/>
        <w:ind w:left="112"/>
        <w:rPr>
          <w:rFonts w:ascii="Arial" w:eastAsia="Calibri" w:hAnsi="Arial" w:cs="Arial"/>
          <w:sz w:val="24"/>
          <w:szCs w:val="24"/>
        </w:rPr>
        <w:sectPr w:rsidR="006B4CB9" w:rsidRPr="00E25E81">
          <w:pgSz w:w="11920" w:h="16840"/>
          <w:pgMar w:top="1360" w:right="500" w:bottom="280" w:left="620" w:header="720" w:footer="720" w:gutter="0"/>
          <w:cols w:space="720"/>
        </w:sectPr>
      </w:pPr>
      <w:r w:rsidRPr="00E25E81">
        <w:rPr>
          <w:rFonts w:ascii="Arial" w:eastAsia="Calibri" w:hAnsi="Arial" w:cs="Arial"/>
          <w:sz w:val="24"/>
          <w:szCs w:val="24"/>
        </w:rPr>
        <w:t>● To promote the use of interventions which are least intrusive and most effec</w:t>
      </w:r>
      <w:r w:rsidR="00822063">
        <w:rPr>
          <w:rFonts w:ascii="Arial" w:eastAsia="Calibri" w:hAnsi="Arial" w:cs="Arial"/>
          <w:sz w:val="24"/>
          <w:szCs w:val="24"/>
        </w:rPr>
        <w:t>tive</w:t>
      </w:r>
    </w:p>
    <w:p w14:paraId="25CAA709" w14:textId="77777777" w:rsidR="006B4CB9" w:rsidRPr="00E25E81" w:rsidRDefault="002273F2" w:rsidP="00822063">
      <w:pPr>
        <w:spacing w:before="57"/>
        <w:rPr>
          <w:rFonts w:ascii="Arial" w:eastAsia="Calibri" w:hAnsi="Arial" w:cs="Arial"/>
          <w:sz w:val="24"/>
          <w:szCs w:val="24"/>
        </w:rPr>
      </w:pPr>
      <w:r w:rsidRPr="00E25E81">
        <w:rPr>
          <w:rFonts w:ascii="Arial" w:eastAsia="Calibri" w:hAnsi="Arial" w:cs="Arial"/>
          <w:b/>
          <w:sz w:val="24"/>
          <w:szCs w:val="24"/>
        </w:rPr>
        <w:lastRenderedPageBreak/>
        <w:t>Signs and Symptoms</w:t>
      </w:r>
    </w:p>
    <w:p w14:paraId="6A76D2DE" w14:textId="77777777" w:rsidR="006B4CB9" w:rsidRPr="00E25E81" w:rsidRDefault="006B4CB9">
      <w:pPr>
        <w:spacing w:before="9" w:line="140" w:lineRule="exact"/>
        <w:rPr>
          <w:rFonts w:ascii="Arial" w:hAnsi="Arial" w:cs="Arial"/>
          <w:sz w:val="24"/>
          <w:szCs w:val="24"/>
        </w:rPr>
      </w:pPr>
    </w:p>
    <w:p w14:paraId="6B847D3E" w14:textId="77777777" w:rsidR="006B4CB9" w:rsidRPr="00E25E81" w:rsidRDefault="006B4CB9">
      <w:pPr>
        <w:spacing w:line="200" w:lineRule="exact"/>
        <w:rPr>
          <w:rFonts w:ascii="Arial" w:hAnsi="Arial" w:cs="Arial"/>
          <w:sz w:val="24"/>
          <w:szCs w:val="24"/>
        </w:rPr>
      </w:pPr>
    </w:p>
    <w:p w14:paraId="54C59142" w14:textId="77777777" w:rsidR="006B4CB9" w:rsidRPr="00E25E81" w:rsidRDefault="002273F2">
      <w:pPr>
        <w:spacing w:line="276" w:lineRule="auto"/>
        <w:ind w:left="112" w:right="741"/>
        <w:rPr>
          <w:rFonts w:ascii="Arial" w:eastAsia="Calibri" w:hAnsi="Arial" w:cs="Arial"/>
          <w:sz w:val="24"/>
          <w:szCs w:val="24"/>
        </w:rPr>
      </w:pPr>
      <w:r w:rsidRPr="00E25E81">
        <w:rPr>
          <w:rFonts w:ascii="Arial" w:eastAsia="Calibri" w:hAnsi="Arial" w:cs="Arial"/>
          <w:sz w:val="24"/>
          <w:szCs w:val="24"/>
        </w:rPr>
        <w:t xml:space="preserve">A </w:t>
      </w:r>
      <w:r w:rsidR="00E25E81">
        <w:rPr>
          <w:rFonts w:ascii="Arial" w:eastAsia="Calibri" w:hAnsi="Arial" w:cs="Arial"/>
          <w:sz w:val="24"/>
          <w:szCs w:val="24"/>
        </w:rPr>
        <w:t>child</w:t>
      </w:r>
      <w:r w:rsidRPr="00E25E81">
        <w:rPr>
          <w:rFonts w:ascii="Arial" w:eastAsia="Calibri" w:hAnsi="Arial" w:cs="Arial"/>
          <w:sz w:val="24"/>
          <w:szCs w:val="24"/>
        </w:rPr>
        <w:t xml:space="preserve"> may indicate by signs or behaviour </w:t>
      </w:r>
      <w:r w:rsidRPr="0041228C">
        <w:rPr>
          <w:rFonts w:ascii="Arial" w:eastAsia="Calibri" w:hAnsi="Arial" w:cs="Arial"/>
          <w:sz w:val="24"/>
          <w:szCs w:val="24"/>
        </w:rPr>
        <w:t xml:space="preserve">that </w:t>
      </w:r>
      <w:r w:rsidR="0043341A" w:rsidRPr="0041228C">
        <w:rPr>
          <w:rFonts w:ascii="Arial" w:eastAsia="Calibri" w:hAnsi="Arial" w:cs="Arial"/>
          <w:sz w:val="24"/>
          <w:szCs w:val="24"/>
        </w:rPr>
        <w:t xml:space="preserve">they are </w:t>
      </w:r>
      <w:r w:rsidRPr="00E25E81">
        <w:rPr>
          <w:rFonts w:ascii="Arial" w:eastAsia="Calibri" w:hAnsi="Arial" w:cs="Arial"/>
          <w:sz w:val="24"/>
          <w:szCs w:val="24"/>
        </w:rPr>
        <w:t xml:space="preserve">being bullied. All adults should be aware of these possible signs and that they should investigate if a </w:t>
      </w:r>
      <w:r w:rsidR="00E25E81">
        <w:rPr>
          <w:rFonts w:ascii="Arial" w:eastAsia="Calibri" w:hAnsi="Arial" w:cs="Arial"/>
          <w:sz w:val="24"/>
          <w:szCs w:val="24"/>
        </w:rPr>
        <w:t>child</w:t>
      </w:r>
      <w:r w:rsidRPr="00E25E81">
        <w:rPr>
          <w:rFonts w:ascii="Arial" w:eastAsia="Calibri" w:hAnsi="Arial" w:cs="Arial"/>
          <w:sz w:val="24"/>
          <w:szCs w:val="24"/>
        </w:rPr>
        <w:t>:</w:t>
      </w:r>
    </w:p>
    <w:p w14:paraId="3A6273CF" w14:textId="77777777" w:rsidR="006B4CB9" w:rsidRPr="00E25E81" w:rsidRDefault="006B4CB9">
      <w:pPr>
        <w:spacing w:before="5" w:line="100" w:lineRule="exact"/>
        <w:rPr>
          <w:rFonts w:ascii="Arial" w:hAnsi="Arial" w:cs="Arial"/>
          <w:sz w:val="24"/>
          <w:szCs w:val="24"/>
        </w:rPr>
      </w:pPr>
    </w:p>
    <w:p w14:paraId="6E019613" w14:textId="77777777" w:rsidR="006B4CB9" w:rsidRPr="00E25E81" w:rsidRDefault="006B4CB9">
      <w:pPr>
        <w:spacing w:line="200" w:lineRule="exact"/>
        <w:rPr>
          <w:rFonts w:ascii="Arial" w:hAnsi="Arial" w:cs="Arial"/>
          <w:sz w:val="24"/>
          <w:szCs w:val="24"/>
        </w:rPr>
      </w:pPr>
    </w:p>
    <w:p w14:paraId="4DE75ADA" w14:textId="77777777" w:rsidR="006B4CB9" w:rsidRPr="00E25E81" w:rsidRDefault="002273F2">
      <w:pPr>
        <w:ind w:left="112"/>
        <w:rPr>
          <w:rFonts w:ascii="Arial" w:eastAsia="Calibri" w:hAnsi="Arial" w:cs="Arial"/>
          <w:sz w:val="24"/>
          <w:szCs w:val="24"/>
        </w:rPr>
      </w:pPr>
      <w:r w:rsidRPr="00E25E81">
        <w:rPr>
          <w:rFonts w:ascii="Arial" w:eastAsia="Calibri" w:hAnsi="Arial" w:cs="Arial"/>
          <w:sz w:val="24"/>
          <w:szCs w:val="24"/>
        </w:rPr>
        <w:t>● is frightened of walking to or from their school</w:t>
      </w:r>
    </w:p>
    <w:p w14:paraId="3F953217" w14:textId="77777777" w:rsidR="006B4CB9" w:rsidRPr="00E25E81" w:rsidRDefault="002273F2">
      <w:pPr>
        <w:spacing w:before="41"/>
        <w:ind w:left="112"/>
        <w:rPr>
          <w:rFonts w:ascii="Arial" w:eastAsia="Calibri" w:hAnsi="Arial" w:cs="Arial"/>
          <w:sz w:val="24"/>
          <w:szCs w:val="24"/>
        </w:rPr>
      </w:pPr>
      <w:r w:rsidRPr="00E25E81">
        <w:rPr>
          <w:rFonts w:ascii="Arial" w:eastAsia="Calibri" w:hAnsi="Arial" w:cs="Arial"/>
          <w:sz w:val="24"/>
          <w:szCs w:val="24"/>
        </w:rPr>
        <w:t>● doesn't want to go into vulnerable areas of the school i.e. toilets, library, dinner hall</w:t>
      </w:r>
    </w:p>
    <w:p w14:paraId="59AF6E7A" w14:textId="77777777" w:rsidR="006B4CB9" w:rsidRPr="00E25E81" w:rsidRDefault="002273F2">
      <w:pPr>
        <w:spacing w:before="41"/>
        <w:ind w:left="112"/>
        <w:rPr>
          <w:rFonts w:ascii="Arial" w:eastAsia="Calibri" w:hAnsi="Arial" w:cs="Arial"/>
          <w:sz w:val="24"/>
          <w:szCs w:val="24"/>
        </w:rPr>
      </w:pPr>
      <w:r w:rsidRPr="00E25E81">
        <w:rPr>
          <w:rFonts w:ascii="Arial" w:eastAsia="Calibri" w:hAnsi="Arial" w:cs="Arial"/>
          <w:sz w:val="24"/>
          <w:szCs w:val="24"/>
        </w:rPr>
        <w:t>● is unwilling to go to school</w:t>
      </w:r>
    </w:p>
    <w:p w14:paraId="3A2E1B28" w14:textId="77777777" w:rsidR="006B4CB9" w:rsidRPr="00E25E81" w:rsidRDefault="002273F2">
      <w:pPr>
        <w:spacing w:before="38"/>
        <w:ind w:left="112"/>
        <w:rPr>
          <w:rFonts w:ascii="Arial" w:eastAsia="Calibri" w:hAnsi="Arial" w:cs="Arial"/>
          <w:sz w:val="24"/>
          <w:szCs w:val="24"/>
        </w:rPr>
      </w:pPr>
      <w:r w:rsidRPr="00E25E81">
        <w:rPr>
          <w:rFonts w:ascii="Arial" w:eastAsia="Calibri" w:hAnsi="Arial" w:cs="Arial"/>
          <w:sz w:val="24"/>
          <w:szCs w:val="24"/>
        </w:rPr>
        <w:t>● becomes withdrawn, anxious, or lacking</w:t>
      </w:r>
    </w:p>
    <w:p w14:paraId="15D4A965" w14:textId="77777777" w:rsidR="006B4CB9" w:rsidRPr="00E25E81" w:rsidRDefault="002273F2">
      <w:pPr>
        <w:spacing w:before="41"/>
        <w:ind w:left="112"/>
        <w:rPr>
          <w:rFonts w:ascii="Arial" w:eastAsia="Calibri" w:hAnsi="Arial" w:cs="Arial"/>
          <w:sz w:val="24"/>
          <w:szCs w:val="24"/>
        </w:rPr>
      </w:pPr>
      <w:r w:rsidRPr="00E25E81">
        <w:rPr>
          <w:rFonts w:ascii="Arial" w:eastAsia="Calibri" w:hAnsi="Arial" w:cs="Arial"/>
          <w:sz w:val="24"/>
          <w:szCs w:val="24"/>
        </w:rPr>
        <w:t>● changes in behaviours</w:t>
      </w:r>
    </w:p>
    <w:p w14:paraId="1A7355B2" w14:textId="77777777" w:rsidR="006B4CB9" w:rsidRPr="00E25E81" w:rsidRDefault="006B4CB9">
      <w:pPr>
        <w:spacing w:before="1" w:line="140" w:lineRule="exact"/>
        <w:rPr>
          <w:rFonts w:ascii="Arial" w:hAnsi="Arial" w:cs="Arial"/>
          <w:sz w:val="24"/>
          <w:szCs w:val="24"/>
        </w:rPr>
      </w:pPr>
    </w:p>
    <w:p w14:paraId="55AB4483" w14:textId="77777777" w:rsidR="006B4CB9" w:rsidRPr="00E25E81" w:rsidRDefault="006B4CB9">
      <w:pPr>
        <w:spacing w:line="200" w:lineRule="exact"/>
        <w:rPr>
          <w:rFonts w:ascii="Arial" w:hAnsi="Arial" w:cs="Arial"/>
          <w:sz w:val="24"/>
          <w:szCs w:val="24"/>
        </w:rPr>
      </w:pPr>
    </w:p>
    <w:p w14:paraId="26702DEF" w14:textId="63287989" w:rsidR="006B4CB9" w:rsidRPr="00E25E81" w:rsidRDefault="002273F2">
      <w:pPr>
        <w:spacing w:line="274" w:lineRule="auto"/>
        <w:ind w:left="112" w:right="66"/>
        <w:rPr>
          <w:rFonts w:ascii="Arial" w:eastAsia="Calibri" w:hAnsi="Arial" w:cs="Arial"/>
          <w:sz w:val="24"/>
          <w:szCs w:val="24"/>
        </w:rPr>
      </w:pPr>
      <w:r w:rsidRPr="00E25E81">
        <w:rPr>
          <w:rFonts w:ascii="Arial" w:eastAsia="Calibri" w:hAnsi="Arial" w:cs="Arial"/>
          <w:i/>
          <w:sz w:val="24"/>
          <w:szCs w:val="24"/>
        </w:rPr>
        <w:t xml:space="preserve">These signs and behaviours could indicate other problems, but </w:t>
      </w:r>
      <w:r w:rsidR="003821E0">
        <w:rPr>
          <w:rFonts w:ascii="Arial" w:eastAsia="Calibri" w:hAnsi="Arial" w:cs="Arial"/>
          <w:i/>
          <w:sz w:val="24"/>
          <w:szCs w:val="24"/>
        </w:rPr>
        <w:t>child on child abuse</w:t>
      </w:r>
      <w:r w:rsidRPr="00E25E81">
        <w:rPr>
          <w:rFonts w:ascii="Arial" w:eastAsia="Calibri" w:hAnsi="Arial" w:cs="Arial"/>
          <w:i/>
          <w:sz w:val="24"/>
          <w:szCs w:val="24"/>
        </w:rPr>
        <w:t xml:space="preserve"> should be considered a possibility and should be investigated.</w:t>
      </w:r>
    </w:p>
    <w:p w14:paraId="389EE338" w14:textId="77777777" w:rsidR="006B4CB9" w:rsidRPr="00E25E81" w:rsidRDefault="006B4CB9">
      <w:pPr>
        <w:spacing w:before="10" w:line="100" w:lineRule="exact"/>
        <w:rPr>
          <w:rFonts w:ascii="Arial" w:hAnsi="Arial" w:cs="Arial"/>
          <w:sz w:val="24"/>
          <w:szCs w:val="24"/>
        </w:rPr>
      </w:pPr>
    </w:p>
    <w:p w14:paraId="427FBA6E" w14:textId="77777777" w:rsidR="006B4CB9" w:rsidRPr="00E25E81" w:rsidRDefault="006B4CB9">
      <w:pPr>
        <w:spacing w:line="200" w:lineRule="exact"/>
        <w:rPr>
          <w:rFonts w:ascii="Arial" w:hAnsi="Arial" w:cs="Arial"/>
          <w:sz w:val="24"/>
          <w:szCs w:val="24"/>
        </w:rPr>
      </w:pPr>
    </w:p>
    <w:p w14:paraId="391FD4B2" w14:textId="77777777" w:rsidR="006B4CB9" w:rsidRPr="00E25E81" w:rsidRDefault="002273F2">
      <w:pPr>
        <w:ind w:left="112"/>
        <w:rPr>
          <w:rFonts w:ascii="Arial" w:eastAsia="Calibri" w:hAnsi="Arial" w:cs="Arial"/>
          <w:sz w:val="24"/>
          <w:szCs w:val="24"/>
        </w:rPr>
      </w:pPr>
      <w:r w:rsidRPr="00E25E81">
        <w:rPr>
          <w:rFonts w:ascii="Arial" w:eastAsia="Calibri" w:hAnsi="Arial" w:cs="Arial"/>
          <w:b/>
          <w:sz w:val="24"/>
          <w:szCs w:val="24"/>
        </w:rPr>
        <w:t>Procedures</w:t>
      </w:r>
    </w:p>
    <w:p w14:paraId="152F7620" w14:textId="77777777" w:rsidR="006B4CB9" w:rsidRPr="00E25E81" w:rsidRDefault="006B4CB9">
      <w:pPr>
        <w:spacing w:before="8" w:line="140" w:lineRule="exact"/>
        <w:rPr>
          <w:rFonts w:ascii="Arial" w:hAnsi="Arial" w:cs="Arial"/>
          <w:sz w:val="24"/>
          <w:szCs w:val="24"/>
        </w:rPr>
      </w:pPr>
    </w:p>
    <w:p w14:paraId="58D36BB6" w14:textId="77777777" w:rsidR="006B4CB9" w:rsidRPr="00E25E81" w:rsidRDefault="006B4CB9">
      <w:pPr>
        <w:spacing w:line="200" w:lineRule="exact"/>
        <w:rPr>
          <w:rFonts w:ascii="Arial" w:hAnsi="Arial" w:cs="Arial"/>
          <w:sz w:val="24"/>
          <w:szCs w:val="24"/>
        </w:rPr>
      </w:pPr>
    </w:p>
    <w:p w14:paraId="41D806E6" w14:textId="31530E4A" w:rsidR="006B4CB9" w:rsidRPr="00E25E81" w:rsidRDefault="00822063">
      <w:pPr>
        <w:spacing w:before="38"/>
        <w:ind w:left="112"/>
        <w:rPr>
          <w:rFonts w:ascii="Arial" w:eastAsia="Calibri" w:hAnsi="Arial" w:cs="Arial"/>
          <w:sz w:val="24"/>
          <w:szCs w:val="24"/>
        </w:rPr>
      </w:pPr>
      <w:r>
        <w:rPr>
          <w:rFonts w:ascii="Arial" w:eastAsia="Calibri" w:hAnsi="Arial" w:cs="Arial"/>
          <w:sz w:val="24"/>
          <w:szCs w:val="24"/>
        </w:rPr>
        <w:t xml:space="preserve">1 Anyone who receives an allegation of </w:t>
      </w:r>
      <w:r w:rsidR="003821E0">
        <w:rPr>
          <w:rFonts w:ascii="Arial" w:eastAsia="Calibri" w:hAnsi="Arial" w:cs="Arial"/>
          <w:sz w:val="24"/>
          <w:szCs w:val="24"/>
        </w:rPr>
        <w:t>child on child abuse</w:t>
      </w:r>
      <w:r>
        <w:rPr>
          <w:rFonts w:ascii="Arial" w:eastAsia="Calibri" w:hAnsi="Arial" w:cs="Arial"/>
          <w:sz w:val="24"/>
          <w:szCs w:val="24"/>
        </w:rPr>
        <w:t xml:space="preserve"> must refer immediately to Inclusion Team or SLT who will complete a </w:t>
      </w:r>
      <w:r w:rsidR="003821E0">
        <w:rPr>
          <w:rFonts w:ascii="Arial" w:eastAsia="Calibri" w:hAnsi="Arial" w:cs="Arial"/>
          <w:sz w:val="24"/>
          <w:szCs w:val="24"/>
        </w:rPr>
        <w:t>Child on child abuse</w:t>
      </w:r>
      <w:r>
        <w:rPr>
          <w:rFonts w:ascii="Arial" w:eastAsia="Calibri" w:hAnsi="Arial" w:cs="Arial"/>
          <w:sz w:val="24"/>
          <w:szCs w:val="24"/>
        </w:rPr>
        <w:t xml:space="preserve"> Log – see Appendix 1</w:t>
      </w:r>
    </w:p>
    <w:p w14:paraId="178D80F8" w14:textId="77777777" w:rsidR="006B4CB9" w:rsidRPr="00E25E81" w:rsidRDefault="006B4CB9">
      <w:pPr>
        <w:spacing w:before="1" w:line="140" w:lineRule="exact"/>
        <w:rPr>
          <w:rFonts w:ascii="Arial" w:hAnsi="Arial" w:cs="Arial"/>
          <w:sz w:val="24"/>
          <w:szCs w:val="24"/>
        </w:rPr>
      </w:pPr>
    </w:p>
    <w:p w14:paraId="2A9974A6" w14:textId="77777777" w:rsidR="006B4CB9" w:rsidRPr="00E25E81" w:rsidRDefault="006B4CB9">
      <w:pPr>
        <w:spacing w:line="200" w:lineRule="exact"/>
        <w:rPr>
          <w:rFonts w:ascii="Arial" w:hAnsi="Arial" w:cs="Arial"/>
          <w:sz w:val="24"/>
          <w:szCs w:val="24"/>
        </w:rPr>
      </w:pPr>
    </w:p>
    <w:p w14:paraId="5C1CD3E1" w14:textId="77777777" w:rsidR="006B4CB9" w:rsidRPr="00E25E81" w:rsidRDefault="002273F2">
      <w:pPr>
        <w:ind w:left="112"/>
        <w:rPr>
          <w:rFonts w:ascii="Arial" w:eastAsia="Calibri" w:hAnsi="Arial" w:cs="Arial"/>
          <w:sz w:val="24"/>
          <w:szCs w:val="24"/>
        </w:rPr>
      </w:pPr>
      <w:r w:rsidRPr="00E25E81">
        <w:rPr>
          <w:rFonts w:ascii="Arial" w:eastAsia="Calibri" w:hAnsi="Arial" w:cs="Arial"/>
          <w:b/>
          <w:sz w:val="24"/>
          <w:szCs w:val="24"/>
        </w:rPr>
        <w:t>Outcomes</w:t>
      </w:r>
    </w:p>
    <w:p w14:paraId="58F934D4" w14:textId="77777777" w:rsidR="006B4CB9" w:rsidRPr="00E25E81" w:rsidRDefault="006B4CB9">
      <w:pPr>
        <w:spacing w:before="8" w:line="140" w:lineRule="exact"/>
        <w:rPr>
          <w:rFonts w:ascii="Arial" w:hAnsi="Arial" w:cs="Arial"/>
          <w:sz w:val="24"/>
          <w:szCs w:val="24"/>
        </w:rPr>
      </w:pPr>
    </w:p>
    <w:p w14:paraId="6B6C9DE7" w14:textId="77777777" w:rsidR="006B4CB9" w:rsidRPr="00E25E81" w:rsidRDefault="002273F2">
      <w:pPr>
        <w:spacing w:before="38"/>
        <w:ind w:left="112"/>
        <w:rPr>
          <w:rFonts w:ascii="Arial" w:eastAsia="Calibri" w:hAnsi="Arial" w:cs="Arial"/>
          <w:sz w:val="24"/>
          <w:szCs w:val="24"/>
        </w:rPr>
      </w:pPr>
      <w:r w:rsidRPr="00E25E81">
        <w:rPr>
          <w:rFonts w:ascii="Arial" w:eastAsia="Calibri" w:hAnsi="Arial" w:cs="Arial"/>
          <w:sz w:val="24"/>
          <w:szCs w:val="24"/>
        </w:rPr>
        <w:t xml:space="preserve">● </w:t>
      </w:r>
      <w:r w:rsidR="00E25E81">
        <w:rPr>
          <w:rFonts w:ascii="Arial" w:eastAsia="Calibri" w:hAnsi="Arial" w:cs="Arial"/>
          <w:sz w:val="24"/>
          <w:szCs w:val="24"/>
        </w:rPr>
        <w:t>Restorative meeting</w:t>
      </w:r>
    </w:p>
    <w:p w14:paraId="40F28E8B" w14:textId="77777777" w:rsidR="006B4CB9" w:rsidRPr="00E25E81" w:rsidRDefault="002273F2">
      <w:pPr>
        <w:spacing w:before="41"/>
        <w:ind w:left="112"/>
        <w:rPr>
          <w:rFonts w:ascii="Arial" w:eastAsia="Calibri" w:hAnsi="Arial" w:cs="Arial"/>
          <w:sz w:val="24"/>
          <w:szCs w:val="24"/>
        </w:rPr>
      </w:pPr>
      <w:r w:rsidRPr="00E25E81">
        <w:rPr>
          <w:rFonts w:ascii="Arial" w:eastAsia="Calibri" w:hAnsi="Arial" w:cs="Arial"/>
          <w:sz w:val="24"/>
          <w:szCs w:val="24"/>
        </w:rPr>
        <w:t xml:space="preserve">● </w:t>
      </w:r>
      <w:r w:rsidR="00E25E81">
        <w:rPr>
          <w:rFonts w:ascii="Arial" w:eastAsia="Calibri" w:hAnsi="Arial" w:cs="Arial"/>
          <w:sz w:val="24"/>
          <w:szCs w:val="24"/>
        </w:rPr>
        <w:t>Therapeutic intervention</w:t>
      </w:r>
    </w:p>
    <w:p w14:paraId="34534C6E" w14:textId="77777777" w:rsidR="006B4CB9" w:rsidRPr="00E25E81" w:rsidRDefault="002273F2">
      <w:pPr>
        <w:spacing w:before="41"/>
        <w:ind w:left="112"/>
        <w:rPr>
          <w:rFonts w:ascii="Arial" w:eastAsia="Calibri" w:hAnsi="Arial" w:cs="Arial"/>
          <w:sz w:val="24"/>
          <w:szCs w:val="24"/>
        </w:rPr>
      </w:pPr>
      <w:r w:rsidRPr="00E25E81">
        <w:rPr>
          <w:rFonts w:ascii="Arial" w:eastAsia="Calibri" w:hAnsi="Arial" w:cs="Arial"/>
          <w:sz w:val="24"/>
          <w:szCs w:val="24"/>
        </w:rPr>
        <w:t>● Use of home / school communication books</w:t>
      </w:r>
    </w:p>
    <w:p w14:paraId="7AA7DAF2" w14:textId="77777777" w:rsidR="006B4CB9" w:rsidRPr="00E25E81" w:rsidRDefault="002273F2">
      <w:pPr>
        <w:spacing w:before="38"/>
        <w:ind w:left="112"/>
        <w:rPr>
          <w:rFonts w:ascii="Arial" w:eastAsia="Calibri" w:hAnsi="Arial" w:cs="Arial"/>
          <w:sz w:val="24"/>
          <w:szCs w:val="24"/>
        </w:rPr>
      </w:pPr>
      <w:r w:rsidRPr="00E25E81">
        <w:rPr>
          <w:rFonts w:ascii="Arial" w:eastAsia="Calibri" w:hAnsi="Arial" w:cs="Arial"/>
          <w:sz w:val="24"/>
          <w:szCs w:val="24"/>
        </w:rPr>
        <w:t>● Involvement of external agencies</w:t>
      </w:r>
    </w:p>
    <w:p w14:paraId="14875E98" w14:textId="77777777" w:rsidR="00E25E81" w:rsidRDefault="00E25E81">
      <w:pPr>
        <w:spacing w:before="41"/>
        <w:ind w:left="112"/>
        <w:rPr>
          <w:rFonts w:ascii="Arial" w:eastAsia="Calibri" w:hAnsi="Arial" w:cs="Arial"/>
          <w:sz w:val="24"/>
          <w:szCs w:val="24"/>
        </w:rPr>
      </w:pPr>
      <w:r>
        <w:rPr>
          <w:rFonts w:ascii="Arial" w:eastAsia="Calibri" w:hAnsi="Arial" w:cs="Arial"/>
          <w:sz w:val="24"/>
          <w:szCs w:val="24"/>
        </w:rPr>
        <w:t>● Monitoring by Mentor</w:t>
      </w:r>
    </w:p>
    <w:p w14:paraId="28449741" w14:textId="77777777" w:rsidR="006B4CB9" w:rsidRPr="00E25E81" w:rsidRDefault="002273F2">
      <w:pPr>
        <w:spacing w:before="41"/>
        <w:ind w:left="112"/>
        <w:rPr>
          <w:rFonts w:ascii="Arial" w:eastAsia="Calibri" w:hAnsi="Arial" w:cs="Arial"/>
          <w:sz w:val="24"/>
          <w:szCs w:val="24"/>
        </w:rPr>
      </w:pPr>
      <w:r w:rsidRPr="00E25E81">
        <w:rPr>
          <w:rFonts w:ascii="Arial" w:eastAsia="Calibri" w:hAnsi="Arial" w:cs="Arial"/>
          <w:sz w:val="24"/>
          <w:szCs w:val="24"/>
        </w:rPr>
        <w:t>● Peer support/peer mentoring</w:t>
      </w:r>
    </w:p>
    <w:p w14:paraId="6A6B6EA1" w14:textId="77777777" w:rsidR="006B4CB9" w:rsidRPr="00E25E81" w:rsidRDefault="002273F2">
      <w:pPr>
        <w:spacing w:before="41"/>
        <w:ind w:left="112"/>
        <w:rPr>
          <w:rFonts w:ascii="Arial" w:eastAsia="Calibri" w:hAnsi="Arial" w:cs="Arial"/>
          <w:sz w:val="24"/>
          <w:szCs w:val="24"/>
        </w:rPr>
      </w:pPr>
      <w:r w:rsidRPr="00E25E81">
        <w:rPr>
          <w:rFonts w:ascii="Arial" w:eastAsia="Calibri" w:hAnsi="Arial" w:cs="Arial"/>
          <w:sz w:val="24"/>
          <w:szCs w:val="24"/>
        </w:rPr>
        <w:t>● Formal recording (racism/homophobia)</w:t>
      </w:r>
    </w:p>
    <w:p w14:paraId="36800469" w14:textId="77777777" w:rsidR="006B4CB9" w:rsidRPr="00E25E81" w:rsidRDefault="002273F2">
      <w:pPr>
        <w:spacing w:before="38"/>
        <w:ind w:left="112"/>
        <w:rPr>
          <w:rFonts w:ascii="Arial" w:eastAsia="Calibri" w:hAnsi="Arial" w:cs="Arial"/>
          <w:sz w:val="24"/>
          <w:szCs w:val="24"/>
        </w:rPr>
      </w:pPr>
      <w:r w:rsidRPr="00E25E81">
        <w:rPr>
          <w:rFonts w:ascii="Arial" w:eastAsia="Calibri" w:hAnsi="Arial" w:cs="Arial"/>
          <w:sz w:val="24"/>
          <w:szCs w:val="24"/>
        </w:rPr>
        <w:t>● Use of behaviour contract</w:t>
      </w:r>
    </w:p>
    <w:p w14:paraId="6835F587" w14:textId="77777777" w:rsidR="006B4CB9" w:rsidRPr="00E25E81" w:rsidRDefault="002273F2">
      <w:pPr>
        <w:spacing w:before="41"/>
        <w:ind w:left="112"/>
        <w:rPr>
          <w:rFonts w:ascii="Arial" w:eastAsia="Calibri" w:hAnsi="Arial" w:cs="Arial"/>
          <w:sz w:val="24"/>
          <w:szCs w:val="24"/>
        </w:rPr>
      </w:pPr>
      <w:r w:rsidRPr="00E25E81">
        <w:rPr>
          <w:rFonts w:ascii="Arial" w:eastAsia="Calibri" w:hAnsi="Arial" w:cs="Arial"/>
          <w:sz w:val="24"/>
          <w:szCs w:val="24"/>
        </w:rPr>
        <w:t>● Liaison with parent/carer/social worker</w:t>
      </w:r>
    </w:p>
    <w:p w14:paraId="79191D86" w14:textId="77777777" w:rsidR="006B4CB9" w:rsidRPr="00E25E81" w:rsidRDefault="002273F2">
      <w:pPr>
        <w:spacing w:before="41"/>
        <w:ind w:left="112"/>
        <w:rPr>
          <w:rFonts w:ascii="Arial" w:eastAsia="Calibri" w:hAnsi="Arial" w:cs="Arial"/>
          <w:sz w:val="24"/>
          <w:szCs w:val="24"/>
        </w:rPr>
      </w:pPr>
      <w:r w:rsidRPr="00E25E81">
        <w:rPr>
          <w:rFonts w:ascii="Arial" w:eastAsia="Calibri" w:hAnsi="Arial" w:cs="Arial"/>
          <w:sz w:val="24"/>
          <w:szCs w:val="24"/>
        </w:rPr>
        <w:t>● In serious cases, suspension or even exclusion will be considered</w:t>
      </w:r>
    </w:p>
    <w:p w14:paraId="538E8395" w14:textId="77777777" w:rsidR="006B4CB9" w:rsidRPr="00E25E81" w:rsidRDefault="002273F2">
      <w:pPr>
        <w:spacing w:before="38"/>
        <w:ind w:left="112"/>
        <w:rPr>
          <w:rFonts w:ascii="Arial" w:eastAsia="Calibri" w:hAnsi="Arial" w:cs="Arial"/>
          <w:sz w:val="24"/>
          <w:szCs w:val="24"/>
        </w:rPr>
      </w:pPr>
      <w:r w:rsidRPr="00E25E81">
        <w:rPr>
          <w:rFonts w:ascii="Arial" w:eastAsia="Calibri" w:hAnsi="Arial" w:cs="Arial"/>
          <w:sz w:val="24"/>
          <w:szCs w:val="24"/>
        </w:rPr>
        <w:t xml:space="preserve">● If possible, the </w:t>
      </w:r>
      <w:r w:rsidR="00E25E81">
        <w:rPr>
          <w:rFonts w:ascii="Arial" w:eastAsia="Calibri" w:hAnsi="Arial" w:cs="Arial"/>
          <w:sz w:val="24"/>
          <w:szCs w:val="24"/>
        </w:rPr>
        <w:t>children</w:t>
      </w:r>
      <w:r w:rsidRPr="00E25E81">
        <w:rPr>
          <w:rFonts w:ascii="Arial" w:eastAsia="Calibri" w:hAnsi="Arial" w:cs="Arial"/>
          <w:sz w:val="24"/>
          <w:szCs w:val="24"/>
        </w:rPr>
        <w:t xml:space="preserve"> will be reconciled</w:t>
      </w:r>
    </w:p>
    <w:p w14:paraId="1D5AC62B" w14:textId="7BFE7049" w:rsidR="00E25E81" w:rsidRDefault="002273F2" w:rsidP="00E25E81">
      <w:pPr>
        <w:spacing w:before="41"/>
        <w:ind w:left="112"/>
        <w:rPr>
          <w:rFonts w:ascii="Arial" w:eastAsia="Calibri" w:hAnsi="Arial" w:cs="Arial"/>
          <w:sz w:val="24"/>
          <w:szCs w:val="24"/>
        </w:rPr>
      </w:pPr>
      <w:r w:rsidRPr="00E25E81">
        <w:rPr>
          <w:rFonts w:ascii="Arial" w:eastAsia="Calibri" w:hAnsi="Arial" w:cs="Arial"/>
          <w:sz w:val="24"/>
          <w:szCs w:val="24"/>
        </w:rPr>
        <w:t xml:space="preserve">● After the incident/incidents have been investigated and dealt with, each case will be monitored </w:t>
      </w:r>
      <w:proofErr w:type="gramStart"/>
      <w:r w:rsidRPr="00E25E81">
        <w:rPr>
          <w:rFonts w:ascii="Arial" w:eastAsia="Calibri" w:hAnsi="Arial" w:cs="Arial"/>
          <w:sz w:val="24"/>
          <w:szCs w:val="24"/>
        </w:rPr>
        <w:t xml:space="preserve">to </w:t>
      </w:r>
      <w:r w:rsidR="00E25E81">
        <w:rPr>
          <w:rFonts w:ascii="Arial" w:eastAsia="Calibri" w:hAnsi="Arial" w:cs="Arial"/>
          <w:sz w:val="24"/>
          <w:szCs w:val="24"/>
        </w:rPr>
        <w:t xml:space="preserve"> </w:t>
      </w:r>
      <w:r w:rsidRPr="00E25E81">
        <w:rPr>
          <w:rFonts w:ascii="Arial" w:eastAsia="Calibri" w:hAnsi="Arial" w:cs="Arial"/>
          <w:sz w:val="24"/>
          <w:szCs w:val="24"/>
        </w:rPr>
        <w:t>ensure</w:t>
      </w:r>
      <w:proofErr w:type="gramEnd"/>
      <w:r w:rsidRPr="00E25E81">
        <w:rPr>
          <w:rFonts w:ascii="Arial" w:eastAsia="Calibri" w:hAnsi="Arial" w:cs="Arial"/>
          <w:sz w:val="24"/>
          <w:szCs w:val="24"/>
        </w:rPr>
        <w:t xml:space="preserve"> repeated</w:t>
      </w:r>
      <w:r w:rsidR="00E25E81">
        <w:rPr>
          <w:rFonts w:ascii="Arial" w:eastAsia="Calibri" w:hAnsi="Arial" w:cs="Arial"/>
          <w:sz w:val="24"/>
          <w:szCs w:val="24"/>
        </w:rPr>
        <w:t xml:space="preserve"> </w:t>
      </w:r>
      <w:r w:rsidR="003821E0">
        <w:rPr>
          <w:rFonts w:ascii="Arial" w:eastAsia="Calibri" w:hAnsi="Arial" w:cs="Arial"/>
          <w:sz w:val="24"/>
          <w:szCs w:val="24"/>
        </w:rPr>
        <w:t>child on child abuse</w:t>
      </w:r>
      <w:r w:rsidRPr="00E25E81">
        <w:rPr>
          <w:rFonts w:ascii="Arial" w:eastAsia="Calibri" w:hAnsi="Arial" w:cs="Arial"/>
          <w:sz w:val="24"/>
          <w:szCs w:val="24"/>
        </w:rPr>
        <w:t xml:space="preserve"> does not take place.</w:t>
      </w:r>
      <w:r w:rsidR="00E25E81">
        <w:rPr>
          <w:rFonts w:ascii="Arial" w:eastAsia="Calibri" w:hAnsi="Arial" w:cs="Arial"/>
          <w:sz w:val="24"/>
          <w:szCs w:val="24"/>
        </w:rPr>
        <w:t xml:space="preserve">  This will be shared will all staff so all can be vigilant.</w:t>
      </w:r>
    </w:p>
    <w:p w14:paraId="3E712DB2" w14:textId="77777777" w:rsidR="002273F2" w:rsidRDefault="002273F2" w:rsidP="00E25E81">
      <w:pPr>
        <w:spacing w:before="41"/>
        <w:ind w:left="112"/>
        <w:rPr>
          <w:rFonts w:ascii="Arial" w:eastAsia="Calibri" w:hAnsi="Arial" w:cs="Arial"/>
          <w:sz w:val="24"/>
          <w:szCs w:val="24"/>
        </w:rPr>
      </w:pPr>
    </w:p>
    <w:p w14:paraId="16F2E9D9" w14:textId="77777777" w:rsidR="002273F2" w:rsidRDefault="002273F2" w:rsidP="00E25E81">
      <w:pPr>
        <w:spacing w:before="41"/>
        <w:ind w:left="112"/>
        <w:rPr>
          <w:rFonts w:ascii="Arial" w:eastAsia="Calibri" w:hAnsi="Arial" w:cs="Arial"/>
          <w:sz w:val="24"/>
          <w:szCs w:val="24"/>
        </w:rPr>
      </w:pPr>
    </w:p>
    <w:p w14:paraId="0001D7B1" w14:textId="77777777" w:rsidR="002273F2" w:rsidRDefault="002273F2" w:rsidP="00E25E81">
      <w:pPr>
        <w:spacing w:before="41"/>
        <w:ind w:left="112"/>
        <w:rPr>
          <w:rFonts w:ascii="Arial" w:eastAsia="Calibri" w:hAnsi="Arial" w:cs="Arial"/>
          <w:sz w:val="24"/>
          <w:szCs w:val="24"/>
        </w:rPr>
      </w:pPr>
    </w:p>
    <w:p w14:paraId="61BC5B12" w14:textId="77777777" w:rsidR="002273F2" w:rsidRDefault="002273F2" w:rsidP="00E25E81">
      <w:pPr>
        <w:spacing w:before="41"/>
        <w:ind w:left="112"/>
        <w:rPr>
          <w:rFonts w:ascii="Arial" w:eastAsia="Calibri" w:hAnsi="Arial" w:cs="Arial"/>
          <w:sz w:val="24"/>
          <w:szCs w:val="24"/>
        </w:rPr>
      </w:pPr>
    </w:p>
    <w:p w14:paraId="11FE9D1B" w14:textId="77777777" w:rsidR="002273F2" w:rsidRDefault="002273F2" w:rsidP="00E25E81">
      <w:pPr>
        <w:spacing w:before="41"/>
        <w:ind w:left="112"/>
        <w:rPr>
          <w:rFonts w:ascii="Arial" w:eastAsia="Calibri" w:hAnsi="Arial" w:cs="Arial"/>
          <w:sz w:val="24"/>
          <w:szCs w:val="24"/>
        </w:rPr>
      </w:pPr>
    </w:p>
    <w:p w14:paraId="6FDDD4CB" w14:textId="77777777" w:rsidR="002273F2" w:rsidRDefault="002273F2" w:rsidP="00E25E81">
      <w:pPr>
        <w:spacing w:before="41"/>
        <w:ind w:left="112"/>
        <w:rPr>
          <w:rFonts w:ascii="Arial" w:eastAsia="Calibri" w:hAnsi="Arial" w:cs="Arial"/>
          <w:sz w:val="24"/>
          <w:szCs w:val="24"/>
        </w:rPr>
      </w:pPr>
    </w:p>
    <w:p w14:paraId="2C397498" w14:textId="77777777" w:rsidR="002273F2" w:rsidRDefault="002273F2" w:rsidP="00E25E81">
      <w:pPr>
        <w:spacing w:before="41"/>
        <w:ind w:left="112"/>
        <w:rPr>
          <w:rFonts w:ascii="Arial" w:eastAsia="Calibri" w:hAnsi="Arial" w:cs="Arial"/>
          <w:sz w:val="24"/>
          <w:szCs w:val="24"/>
        </w:rPr>
      </w:pPr>
    </w:p>
    <w:p w14:paraId="333AC702" w14:textId="77777777" w:rsidR="002273F2" w:rsidRDefault="002273F2" w:rsidP="00E25E81">
      <w:pPr>
        <w:spacing w:before="41"/>
        <w:ind w:left="112"/>
        <w:rPr>
          <w:rFonts w:ascii="Arial" w:eastAsia="Calibri" w:hAnsi="Arial" w:cs="Arial"/>
          <w:sz w:val="24"/>
          <w:szCs w:val="24"/>
        </w:rPr>
      </w:pPr>
    </w:p>
    <w:p w14:paraId="70F15EC2" w14:textId="77777777" w:rsidR="002273F2" w:rsidRDefault="002273F2" w:rsidP="00E25E81">
      <w:pPr>
        <w:spacing w:before="41"/>
        <w:ind w:left="112"/>
        <w:rPr>
          <w:rFonts w:ascii="Arial" w:eastAsia="Calibri" w:hAnsi="Arial" w:cs="Arial"/>
          <w:sz w:val="24"/>
          <w:szCs w:val="24"/>
        </w:rPr>
      </w:pPr>
    </w:p>
    <w:p w14:paraId="76CD19CE" w14:textId="77777777" w:rsidR="002273F2" w:rsidRDefault="002273F2" w:rsidP="00E25E81">
      <w:pPr>
        <w:spacing w:before="41"/>
        <w:ind w:left="112"/>
        <w:rPr>
          <w:rFonts w:ascii="Arial" w:eastAsia="Calibri" w:hAnsi="Arial" w:cs="Arial"/>
          <w:sz w:val="24"/>
          <w:szCs w:val="24"/>
        </w:rPr>
      </w:pPr>
    </w:p>
    <w:p w14:paraId="3563F23E" w14:textId="77777777" w:rsidR="002273F2" w:rsidRDefault="002273F2" w:rsidP="00E25E81">
      <w:pPr>
        <w:spacing w:before="41"/>
        <w:ind w:left="112"/>
        <w:rPr>
          <w:rFonts w:ascii="Arial" w:eastAsia="Calibri" w:hAnsi="Arial" w:cs="Arial"/>
          <w:sz w:val="24"/>
          <w:szCs w:val="24"/>
        </w:rPr>
      </w:pPr>
    </w:p>
    <w:p w14:paraId="5650F87B" w14:textId="77777777" w:rsidR="0041228C" w:rsidRDefault="0041228C" w:rsidP="00E25E81">
      <w:pPr>
        <w:spacing w:before="41"/>
        <w:ind w:left="112"/>
        <w:rPr>
          <w:rFonts w:ascii="Arial" w:eastAsia="Calibri" w:hAnsi="Arial" w:cs="Arial"/>
          <w:sz w:val="24"/>
          <w:szCs w:val="24"/>
        </w:rPr>
      </w:pPr>
    </w:p>
    <w:p w14:paraId="7B597D38" w14:textId="77777777" w:rsidR="0041228C" w:rsidRDefault="0041228C" w:rsidP="00E25E81">
      <w:pPr>
        <w:spacing w:before="41"/>
        <w:ind w:left="112"/>
        <w:rPr>
          <w:rFonts w:ascii="Arial" w:eastAsia="Calibri" w:hAnsi="Arial" w:cs="Arial"/>
          <w:sz w:val="24"/>
          <w:szCs w:val="24"/>
        </w:rPr>
      </w:pPr>
    </w:p>
    <w:p w14:paraId="3325B4D2" w14:textId="77777777" w:rsidR="002273F2" w:rsidRDefault="002273F2" w:rsidP="00E25E81">
      <w:pPr>
        <w:spacing w:before="41"/>
        <w:ind w:left="112"/>
        <w:rPr>
          <w:rFonts w:ascii="Arial" w:eastAsia="Calibri" w:hAnsi="Arial" w:cs="Arial"/>
          <w:sz w:val="24"/>
          <w:szCs w:val="24"/>
        </w:rPr>
      </w:pPr>
    </w:p>
    <w:p w14:paraId="4896B049" w14:textId="77777777" w:rsidR="002273F2" w:rsidRDefault="002273F2" w:rsidP="00E25E81">
      <w:pPr>
        <w:spacing w:before="41"/>
        <w:ind w:left="112"/>
        <w:rPr>
          <w:rFonts w:ascii="Arial" w:eastAsia="Calibri" w:hAnsi="Arial" w:cs="Arial"/>
          <w:sz w:val="24"/>
          <w:szCs w:val="24"/>
        </w:rPr>
      </w:pPr>
      <w:r>
        <w:rPr>
          <w:rFonts w:ascii="Arial" w:eastAsia="Calibri" w:hAnsi="Arial" w:cs="Arial"/>
          <w:sz w:val="24"/>
          <w:szCs w:val="24"/>
        </w:rPr>
        <w:t>Appendix 1</w:t>
      </w:r>
    </w:p>
    <w:p w14:paraId="57F5ABBF" w14:textId="77777777" w:rsidR="002273F2" w:rsidRDefault="002273F2" w:rsidP="00E25E81">
      <w:pPr>
        <w:spacing w:before="41"/>
        <w:ind w:left="112"/>
        <w:rPr>
          <w:rFonts w:ascii="Arial" w:eastAsia="Calibri" w:hAnsi="Arial" w:cs="Arial"/>
          <w:sz w:val="24"/>
          <w:szCs w:val="24"/>
        </w:rPr>
      </w:pPr>
    </w:p>
    <w:p w14:paraId="6E44A7DB" w14:textId="40AC3083" w:rsidR="002273F2" w:rsidRPr="0034710A" w:rsidRDefault="003821E0" w:rsidP="0034710A">
      <w:pPr>
        <w:spacing w:before="41"/>
        <w:ind w:left="112"/>
        <w:rPr>
          <w:rFonts w:ascii="Arial" w:eastAsia="Calibri" w:hAnsi="Arial" w:cs="Arial"/>
          <w:sz w:val="24"/>
          <w:szCs w:val="24"/>
        </w:rPr>
      </w:pPr>
      <w:r>
        <w:rPr>
          <w:rFonts w:ascii="Arial" w:eastAsia="Calibri" w:hAnsi="Arial" w:cs="Arial"/>
          <w:sz w:val="24"/>
          <w:szCs w:val="24"/>
        </w:rPr>
        <w:t>Child on child abuse</w:t>
      </w:r>
      <w:r w:rsidR="002273F2">
        <w:rPr>
          <w:rFonts w:ascii="Arial" w:eastAsia="Calibri" w:hAnsi="Arial" w:cs="Arial"/>
          <w:sz w:val="24"/>
          <w:szCs w:val="24"/>
        </w:rPr>
        <w:t xml:space="preserve"> Log</w:t>
      </w:r>
      <w:r w:rsidR="002273F2">
        <w:rPr>
          <w:noProof/>
          <w:lang w:val="en-GB" w:eastAsia="en-GB"/>
        </w:rPr>
        <w:drawing>
          <wp:anchor distT="0" distB="0" distL="114935" distR="114935" simplePos="0" relativeHeight="251659264" behindDoc="0" locked="0" layoutInCell="1" allowOverlap="1" wp14:anchorId="7B8AEE23" wp14:editId="2F895BFB">
            <wp:simplePos x="0" y="0"/>
            <wp:positionH relativeFrom="column">
              <wp:posOffset>5885180</wp:posOffset>
            </wp:positionH>
            <wp:positionV relativeFrom="paragraph">
              <wp:posOffset>-151130</wp:posOffset>
            </wp:positionV>
            <wp:extent cx="999490" cy="931545"/>
            <wp:effectExtent l="0" t="0" r="0" b="1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99490" cy="93154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5AE86ADA" w14:textId="77777777" w:rsidR="002273F2" w:rsidRDefault="002273F2" w:rsidP="002273F2"/>
    <w:tbl>
      <w:tblPr>
        <w:tblStyle w:val="TableGrid"/>
        <w:tblW w:w="0" w:type="auto"/>
        <w:tblLook w:val="04A0" w:firstRow="1" w:lastRow="0" w:firstColumn="1" w:lastColumn="0" w:noHBand="0" w:noVBand="1"/>
      </w:tblPr>
      <w:tblGrid>
        <w:gridCol w:w="2972"/>
        <w:gridCol w:w="3402"/>
        <w:gridCol w:w="2642"/>
      </w:tblGrid>
      <w:tr w:rsidR="0034710A" w14:paraId="28AE6DB1" w14:textId="77777777" w:rsidTr="005D7FA0">
        <w:tc>
          <w:tcPr>
            <w:tcW w:w="2972" w:type="dxa"/>
          </w:tcPr>
          <w:p w14:paraId="14122A94" w14:textId="77777777" w:rsidR="0034710A" w:rsidRDefault="0034710A" w:rsidP="005D7FA0">
            <w:r>
              <w:t>Name of potential victim</w:t>
            </w:r>
          </w:p>
        </w:tc>
        <w:tc>
          <w:tcPr>
            <w:tcW w:w="6044" w:type="dxa"/>
            <w:gridSpan w:val="2"/>
          </w:tcPr>
          <w:p w14:paraId="17F838F9" w14:textId="77777777" w:rsidR="0034710A" w:rsidRDefault="0034710A" w:rsidP="005D7FA0"/>
        </w:tc>
      </w:tr>
      <w:tr w:rsidR="0034710A" w14:paraId="7DF1E844" w14:textId="77777777" w:rsidTr="005D7FA0">
        <w:tc>
          <w:tcPr>
            <w:tcW w:w="2972" w:type="dxa"/>
          </w:tcPr>
          <w:p w14:paraId="46B2F2D9" w14:textId="77777777" w:rsidR="0034710A" w:rsidRDefault="0034710A" w:rsidP="005D7FA0">
            <w:r>
              <w:t>Chronological Age/year group</w:t>
            </w:r>
          </w:p>
        </w:tc>
        <w:tc>
          <w:tcPr>
            <w:tcW w:w="3402" w:type="dxa"/>
          </w:tcPr>
          <w:p w14:paraId="5A1B369D" w14:textId="77777777" w:rsidR="0034710A" w:rsidRDefault="0034710A" w:rsidP="005D7FA0"/>
        </w:tc>
        <w:tc>
          <w:tcPr>
            <w:tcW w:w="2642" w:type="dxa"/>
          </w:tcPr>
          <w:p w14:paraId="610AFF52" w14:textId="77777777" w:rsidR="0034710A" w:rsidRDefault="0034710A" w:rsidP="005D7FA0">
            <w:r>
              <w:t xml:space="preserve">SEND       Y / N       </w:t>
            </w:r>
          </w:p>
        </w:tc>
      </w:tr>
      <w:tr w:rsidR="0034710A" w14:paraId="04A265DD" w14:textId="77777777" w:rsidTr="005D7FA0">
        <w:tc>
          <w:tcPr>
            <w:tcW w:w="2972" w:type="dxa"/>
          </w:tcPr>
          <w:p w14:paraId="44688618" w14:textId="77777777" w:rsidR="0034710A" w:rsidRDefault="0034710A" w:rsidP="005D7FA0"/>
        </w:tc>
        <w:tc>
          <w:tcPr>
            <w:tcW w:w="3402" w:type="dxa"/>
          </w:tcPr>
          <w:p w14:paraId="78ED1743" w14:textId="77777777" w:rsidR="0034710A" w:rsidRDefault="0034710A" w:rsidP="005D7FA0"/>
        </w:tc>
        <w:tc>
          <w:tcPr>
            <w:tcW w:w="2642" w:type="dxa"/>
          </w:tcPr>
          <w:p w14:paraId="3AA26FA8" w14:textId="77777777" w:rsidR="0034710A" w:rsidRDefault="0034710A" w:rsidP="005D7FA0"/>
        </w:tc>
      </w:tr>
      <w:tr w:rsidR="0034710A" w14:paraId="72EF01CB" w14:textId="77777777" w:rsidTr="005D7FA0">
        <w:tc>
          <w:tcPr>
            <w:tcW w:w="2972" w:type="dxa"/>
          </w:tcPr>
          <w:p w14:paraId="652A7CFD" w14:textId="77777777" w:rsidR="0034710A" w:rsidRDefault="0034710A" w:rsidP="005D7FA0"/>
        </w:tc>
        <w:tc>
          <w:tcPr>
            <w:tcW w:w="3402" w:type="dxa"/>
          </w:tcPr>
          <w:p w14:paraId="2A09EE79" w14:textId="77777777" w:rsidR="0034710A" w:rsidRDefault="0034710A" w:rsidP="005D7FA0"/>
        </w:tc>
        <w:tc>
          <w:tcPr>
            <w:tcW w:w="2642" w:type="dxa"/>
          </w:tcPr>
          <w:p w14:paraId="5A0E5566" w14:textId="77777777" w:rsidR="0034710A" w:rsidRDefault="0034710A" w:rsidP="005D7FA0"/>
        </w:tc>
      </w:tr>
      <w:tr w:rsidR="0034710A" w14:paraId="654F3122" w14:textId="77777777" w:rsidTr="005D7FA0">
        <w:tc>
          <w:tcPr>
            <w:tcW w:w="2972" w:type="dxa"/>
          </w:tcPr>
          <w:p w14:paraId="5624BD7C" w14:textId="77777777" w:rsidR="0034710A" w:rsidRDefault="0034710A" w:rsidP="005D7FA0"/>
        </w:tc>
        <w:tc>
          <w:tcPr>
            <w:tcW w:w="6044" w:type="dxa"/>
            <w:gridSpan w:val="2"/>
          </w:tcPr>
          <w:p w14:paraId="5A8617E2" w14:textId="77777777" w:rsidR="0034710A" w:rsidRDefault="0034710A" w:rsidP="005D7FA0"/>
        </w:tc>
      </w:tr>
      <w:tr w:rsidR="0034710A" w14:paraId="314A2406" w14:textId="77777777" w:rsidTr="005D7FA0">
        <w:tc>
          <w:tcPr>
            <w:tcW w:w="2972" w:type="dxa"/>
          </w:tcPr>
          <w:p w14:paraId="2A1CE51B" w14:textId="77777777" w:rsidR="0034710A" w:rsidRDefault="0034710A" w:rsidP="005D7FA0">
            <w:r>
              <w:t>Name of alleged perpetrator(s)</w:t>
            </w:r>
          </w:p>
        </w:tc>
        <w:tc>
          <w:tcPr>
            <w:tcW w:w="6044" w:type="dxa"/>
            <w:gridSpan w:val="2"/>
          </w:tcPr>
          <w:p w14:paraId="318E0B09" w14:textId="77777777" w:rsidR="0034710A" w:rsidRDefault="0034710A" w:rsidP="005D7FA0"/>
        </w:tc>
      </w:tr>
      <w:tr w:rsidR="0034710A" w14:paraId="4B725230" w14:textId="77777777" w:rsidTr="005D7FA0">
        <w:tc>
          <w:tcPr>
            <w:tcW w:w="2972" w:type="dxa"/>
          </w:tcPr>
          <w:p w14:paraId="0454C629" w14:textId="77777777" w:rsidR="0034710A" w:rsidRDefault="0034710A" w:rsidP="005D7FA0">
            <w:r>
              <w:t>Chronological Age/year group</w:t>
            </w:r>
          </w:p>
        </w:tc>
        <w:tc>
          <w:tcPr>
            <w:tcW w:w="3402" w:type="dxa"/>
          </w:tcPr>
          <w:p w14:paraId="4342CD6A" w14:textId="77777777" w:rsidR="0034710A" w:rsidRDefault="0034710A" w:rsidP="005D7FA0"/>
        </w:tc>
        <w:tc>
          <w:tcPr>
            <w:tcW w:w="2642" w:type="dxa"/>
          </w:tcPr>
          <w:p w14:paraId="74CF3006" w14:textId="77777777" w:rsidR="0034710A" w:rsidRDefault="0034710A" w:rsidP="005D7FA0">
            <w:r>
              <w:t xml:space="preserve">SEND       Y / N       </w:t>
            </w:r>
          </w:p>
        </w:tc>
      </w:tr>
      <w:tr w:rsidR="0034710A" w14:paraId="23405A34" w14:textId="77777777" w:rsidTr="005D7FA0">
        <w:tc>
          <w:tcPr>
            <w:tcW w:w="2972" w:type="dxa"/>
          </w:tcPr>
          <w:p w14:paraId="7BC7C696" w14:textId="77777777" w:rsidR="0034710A" w:rsidRDefault="0034710A" w:rsidP="005D7FA0"/>
        </w:tc>
        <w:tc>
          <w:tcPr>
            <w:tcW w:w="6044" w:type="dxa"/>
            <w:gridSpan w:val="2"/>
          </w:tcPr>
          <w:p w14:paraId="3A1A6FD0" w14:textId="77777777" w:rsidR="0034710A" w:rsidRDefault="0034710A" w:rsidP="005D7FA0"/>
        </w:tc>
      </w:tr>
      <w:tr w:rsidR="0034710A" w14:paraId="4B8BF28E" w14:textId="77777777" w:rsidTr="005D7FA0">
        <w:tc>
          <w:tcPr>
            <w:tcW w:w="2972" w:type="dxa"/>
          </w:tcPr>
          <w:p w14:paraId="76D135FC" w14:textId="77777777" w:rsidR="0034710A" w:rsidRDefault="0034710A" w:rsidP="005D7FA0"/>
        </w:tc>
        <w:tc>
          <w:tcPr>
            <w:tcW w:w="6044" w:type="dxa"/>
            <w:gridSpan w:val="2"/>
          </w:tcPr>
          <w:p w14:paraId="5310EE1F" w14:textId="77777777" w:rsidR="0034710A" w:rsidRDefault="0034710A" w:rsidP="005D7FA0"/>
        </w:tc>
      </w:tr>
      <w:tr w:rsidR="0034710A" w14:paraId="73B0AE36" w14:textId="77777777" w:rsidTr="005D7FA0">
        <w:tc>
          <w:tcPr>
            <w:tcW w:w="2972" w:type="dxa"/>
          </w:tcPr>
          <w:p w14:paraId="52E4FC83" w14:textId="77777777" w:rsidR="0034710A" w:rsidRDefault="0034710A" w:rsidP="005D7FA0"/>
        </w:tc>
        <w:tc>
          <w:tcPr>
            <w:tcW w:w="6044" w:type="dxa"/>
            <w:gridSpan w:val="2"/>
          </w:tcPr>
          <w:p w14:paraId="35B82002" w14:textId="77777777" w:rsidR="0034710A" w:rsidRDefault="0034710A" w:rsidP="005D7FA0"/>
        </w:tc>
      </w:tr>
      <w:tr w:rsidR="0034710A" w14:paraId="79667267" w14:textId="77777777" w:rsidTr="005D7FA0">
        <w:tc>
          <w:tcPr>
            <w:tcW w:w="2972" w:type="dxa"/>
          </w:tcPr>
          <w:p w14:paraId="5C184461" w14:textId="77777777" w:rsidR="0034710A" w:rsidRDefault="0034710A" w:rsidP="005D7FA0"/>
        </w:tc>
        <w:tc>
          <w:tcPr>
            <w:tcW w:w="6044" w:type="dxa"/>
            <w:gridSpan w:val="2"/>
          </w:tcPr>
          <w:p w14:paraId="2A041355" w14:textId="77777777" w:rsidR="0034710A" w:rsidRDefault="0034710A" w:rsidP="005D7FA0"/>
        </w:tc>
      </w:tr>
      <w:tr w:rsidR="0034710A" w14:paraId="140D0173" w14:textId="77777777" w:rsidTr="005D7FA0">
        <w:tc>
          <w:tcPr>
            <w:tcW w:w="2972" w:type="dxa"/>
          </w:tcPr>
          <w:p w14:paraId="6A3FC10B" w14:textId="77777777" w:rsidR="0034710A" w:rsidRDefault="0034710A" w:rsidP="005D7FA0"/>
        </w:tc>
        <w:tc>
          <w:tcPr>
            <w:tcW w:w="6044" w:type="dxa"/>
            <w:gridSpan w:val="2"/>
          </w:tcPr>
          <w:p w14:paraId="2ADDA4EE" w14:textId="77777777" w:rsidR="0034710A" w:rsidRDefault="0034710A" w:rsidP="005D7FA0"/>
        </w:tc>
      </w:tr>
      <w:tr w:rsidR="0034710A" w14:paraId="2AF64F43" w14:textId="77777777" w:rsidTr="005D7FA0">
        <w:tc>
          <w:tcPr>
            <w:tcW w:w="2972" w:type="dxa"/>
          </w:tcPr>
          <w:p w14:paraId="51FD5B17" w14:textId="77777777" w:rsidR="0034710A" w:rsidRDefault="0034710A" w:rsidP="005D7FA0"/>
        </w:tc>
        <w:tc>
          <w:tcPr>
            <w:tcW w:w="6044" w:type="dxa"/>
            <w:gridSpan w:val="2"/>
          </w:tcPr>
          <w:p w14:paraId="7F9C51AD" w14:textId="77777777" w:rsidR="0034710A" w:rsidRDefault="0034710A" w:rsidP="005D7FA0"/>
        </w:tc>
      </w:tr>
      <w:tr w:rsidR="0034710A" w14:paraId="0B67728D" w14:textId="77777777" w:rsidTr="005D7FA0">
        <w:tc>
          <w:tcPr>
            <w:tcW w:w="2972" w:type="dxa"/>
          </w:tcPr>
          <w:p w14:paraId="464B8918" w14:textId="77777777" w:rsidR="0034710A" w:rsidRDefault="0034710A" w:rsidP="005D7FA0">
            <w:r>
              <w:t>Reported by</w:t>
            </w:r>
          </w:p>
        </w:tc>
        <w:tc>
          <w:tcPr>
            <w:tcW w:w="6044" w:type="dxa"/>
            <w:gridSpan w:val="2"/>
          </w:tcPr>
          <w:p w14:paraId="5AD729B2" w14:textId="77777777" w:rsidR="0034710A" w:rsidRDefault="0034710A" w:rsidP="005D7FA0"/>
        </w:tc>
      </w:tr>
      <w:tr w:rsidR="0034710A" w14:paraId="3887902E" w14:textId="77777777" w:rsidTr="005D7FA0">
        <w:tc>
          <w:tcPr>
            <w:tcW w:w="2972" w:type="dxa"/>
          </w:tcPr>
          <w:p w14:paraId="1AA23962" w14:textId="77777777" w:rsidR="0034710A" w:rsidRDefault="0034710A" w:rsidP="005D7FA0">
            <w:r>
              <w:t>Date reported</w:t>
            </w:r>
          </w:p>
        </w:tc>
        <w:tc>
          <w:tcPr>
            <w:tcW w:w="6044" w:type="dxa"/>
            <w:gridSpan w:val="2"/>
          </w:tcPr>
          <w:p w14:paraId="5C8013E1" w14:textId="77777777" w:rsidR="0034710A" w:rsidRDefault="0034710A" w:rsidP="005D7FA0"/>
        </w:tc>
      </w:tr>
      <w:tr w:rsidR="0034710A" w14:paraId="27E8E65D" w14:textId="77777777" w:rsidTr="005D7FA0">
        <w:tc>
          <w:tcPr>
            <w:tcW w:w="2972" w:type="dxa"/>
          </w:tcPr>
          <w:p w14:paraId="43B30EB3" w14:textId="77777777" w:rsidR="0034710A" w:rsidRDefault="0034710A" w:rsidP="005D7FA0"/>
        </w:tc>
        <w:tc>
          <w:tcPr>
            <w:tcW w:w="6044" w:type="dxa"/>
            <w:gridSpan w:val="2"/>
          </w:tcPr>
          <w:p w14:paraId="4747C8A3" w14:textId="77777777" w:rsidR="0034710A" w:rsidRDefault="0034710A" w:rsidP="005D7FA0"/>
        </w:tc>
      </w:tr>
      <w:tr w:rsidR="0034710A" w14:paraId="4DBF998C" w14:textId="77777777" w:rsidTr="005D7FA0">
        <w:tc>
          <w:tcPr>
            <w:tcW w:w="9016" w:type="dxa"/>
            <w:gridSpan w:val="3"/>
          </w:tcPr>
          <w:p w14:paraId="2CDA4CC3" w14:textId="77777777" w:rsidR="0034710A" w:rsidRDefault="0034710A" w:rsidP="005D7FA0">
            <w:r>
              <w:t xml:space="preserve">One </w:t>
            </w:r>
            <w:proofErr w:type="gramStart"/>
            <w:r>
              <w:t>off  or</w:t>
            </w:r>
            <w:proofErr w:type="gramEnd"/>
            <w:r>
              <w:t xml:space="preserve"> repeated?</w:t>
            </w:r>
          </w:p>
        </w:tc>
      </w:tr>
      <w:tr w:rsidR="0034710A" w14:paraId="1ABD3BD2" w14:textId="77777777" w:rsidTr="005D7FA0">
        <w:tc>
          <w:tcPr>
            <w:tcW w:w="2972" w:type="dxa"/>
          </w:tcPr>
          <w:p w14:paraId="4A727F5A" w14:textId="003D9C15" w:rsidR="0034710A" w:rsidRDefault="0034710A" w:rsidP="005D7FA0">
            <w:r>
              <w:t xml:space="preserve">Type of </w:t>
            </w:r>
            <w:r w:rsidR="003821E0">
              <w:t>Child on child abuse</w:t>
            </w:r>
            <w:r>
              <w:t xml:space="preserve"> </w:t>
            </w:r>
            <w:proofErr w:type="spellStart"/>
            <w:r>
              <w:t>Abuse</w:t>
            </w:r>
            <w:proofErr w:type="spellEnd"/>
          </w:p>
        </w:tc>
        <w:tc>
          <w:tcPr>
            <w:tcW w:w="6044" w:type="dxa"/>
            <w:gridSpan w:val="2"/>
          </w:tcPr>
          <w:p w14:paraId="258C8453" w14:textId="6C1D96CC" w:rsidR="0034710A" w:rsidRDefault="0034710A" w:rsidP="005D7FA0">
            <w:r>
              <w:t xml:space="preserve"> Racism   Homophobic    Sexist      Transphobic     Online</w:t>
            </w:r>
          </w:p>
        </w:tc>
      </w:tr>
      <w:tr w:rsidR="0034710A" w14:paraId="43B6C079" w14:textId="77777777" w:rsidTr="005D7FA0">
        <w:tc>
          <w:tcPr>
            <w:tcW w:w="9016" w:type="dxa"/>
            <w:gridSpan w:val="3"/>
          </w:tcPr>
          <w:p w14:paraId="68ACAEB2" w14:textId="77777777" w:rsidR="0034710A" w:rsidRDefault="0034710A" w:rsidP="005D7FA0"/>
        </w:tc>
      </w:tr>
      <w:tr w:rsidR="0034710A" w14:paraId="05234CDF" w14:textId="77777777" w:rsidTr="005D7FA0">
        <w:tc>
          <w:tcPr>
            <w:tcW w:w="2972" w:type="dxa"/>
          </w:tcPr>
          <w:p w14:paraId="5502CBAE" w14:textId="77777777" w:rsidR="0034710A" w:rsidRDefault="0034710A" w:rsidP="005D7FA0">
            <w:r>
              <w:t>Exploitation Links</w:t>
            </w:r>
          </w:p>
        </w:tc>
        <w:tc>
          <w:tcPr>
            <w:tcW w:w="6044" w:type="dxa"/>
            <w:gridSpan w:val="2"/>
          </w:tcPr>
          <w:p w14:paraId="674CB75D" w14:textId="77777777" w:rsidR="0034710A" w:rsidRDefault="0034710A" w:rsidP="005D7FA0">
            <w:r>
              <w:t>CCE                 CSE</w:t>
            </w:r>
          </w:p>
        </w:tc>
      </w:tr>
      <w:tr w:rsidR="0034710A" w14:paraId="78250907" w14:textId="77777777" w:rsidTr="005D7FA0">
        <w:tc>
          <w:tcPr>
            <w:tcW w:w="2972" w:type="dxa"/>
          </w:tcPr>
          <w:p w14:paraId="3648B192" w14:textId="77777777" w:rsidR="0034710A" w:rsidRDefault="0034710A" w:rsidP="005D7FA0">
            <w:r>
              <w:t>Refer to external agency</w:t>
            </w:r>
          </w:p>
        </w:tc>
        <w:tc>
          <w:tcPr>
            <w:tcW w:w="6044" w:type="dxa"/>
            <w:gridSpan w:val="2"/>
          </w:tcPr>
          <w:p w14:paraId="1DD10E79" w14:textId="77777777" w:rsidR="0034710A" w:rsidRDefault="0034710A" w:rsidP="005D7FA0"/>
        </w:tc>
      </w:tr>
      <w:tr w:rsidR="0034710A" w14:paraId="066FECAB" w14:textId="77777777" w:rsidTr="005D7FA0">
        <w:tc>
          <w:tcPr>
            <w:tcW w:w="2972" w:type="dxa"/>
          </w:tcPr>
          <w:p w14:paraId="3FD83FEA" w14:textId="77777777" w:rsidR="0034710A" w:rsidRDefault="0034710A" w:rsidP="005D7FA0">
            <w:r>
              <w:t>Alleged Victim’s voice</w:t>
            </w:r>
          </w:p>
          <w:p w14:paraId="6618BCE9" w14:textId="77777777" w:rsidR="0034710A" w:rsidRDefault="0034710A" w:rsidP="005D7FA0"/>
          <w:p w14:paraId="5E142CBB" w14:textId="77777777" w:rsidR="0034710A" w:rsidRDefault="0034710A" w:rsidP="005D7FA0"/>
          <w:p w14:paraId="4704E5F6" w14:textId="77777777" w:rsidR="0034710A" w:rsidRDefault="0034710A" w:rsidP="005D7FA0"/>
          <w:p w14:paraId="21F6FB04" w14:textId="77777777" w:rsidR="0034710A" w:rsidRDefault="0034710A" w:rsidP="005D7FA0"/>
          <w:p w14:paraId="1B088A78" w14:textId="77777777" w:rsidR="0034710A" w:rsidRDefault="0034710A" w:rsidP="005D7FA0"/>
          <w:p w14:paraId="31B4D20B" w14:textId="77777777" w:rsidR="0034710A" w:rsidRDefault="0034710A" w:rsidP="005D7FA0"/>
          <w:p w14:paraId="00EACF89" w14:textId="77777777" w:rsidR="0034710A" w:rsidRDefault="0034710A" w:rsidP="005D7FA0"/>
          <w:p w14:paraId="4B285E96" w14:textId="77777777" w:rsidR="0034710A" w:rsidRDefault="0034710A" w:rsidP="005D7FA0"/>
          <w:p w14:paraId="66C17396" w14:textId="77777777" w:rsidR="0034710A" w:rsidRDefault="0034710A" w:rsidP="005D7FA0"/>
        </w:tc>
        <w:tc>
          <w:tcPr>
            <w:tcW w:w="6044" w:type="dxa"/>
            <w:gridSpan w:val="2"/>
          </w:tcPr>
          <w:p w14:paraId="267C37A8" w14:textId="77777777" w:rsidR="0034710A" w:rsidRDefault="0034710A" w:rsidP="005D7FA0"/>
        </w:tc>
      </w:tr>
      <w:tr w:rsidR="0034710A" w14:paraId="3B88C820" w14:textId="77777777" w:rsidTr="005D7FA0">
        <w:tc>
          <w:tcPr>
            <w:tcW w:w="2972" w:type="dxa"/>
          </w:tcPr>
          <w:p w14:paraId="0ED71E49" w14:textId="77777777" w:rsidR="0034710A" w:rsidRDefault="0034710A" w:rsidP="005D7FA0">
            <w:r>
              <w:t>Wishes of alleged  Victim</w:t>
            </w:r>
          </w:p>
          <w:p w14:paraId="6DB198E7" w14:textId="77777777" w:rsidR="0034710A" w:rsidRDefault="0034710A" w:rsidP="005D7FA0"/>
          <w:p w14:paraId="5143D392" w14:textId="77777777" w:rsidR="0034710A" w:rsidRDefault="0034710A" w:rsidP="005D7FA0"/>
          <w:p w14:paraId="32187968" w14:textId="77777777" w:rsidR="0034710A" w:rsidRDefault="0034710A" w:rsidP="005D7FA0"/>
          <w:p w14:paraId="6FF65DCD" w14:textId="77777777" w:rsidR="0034710A" w:rsidRDefault="0034710A" w:rsidP="005D7FA0"/>
          <w:p w14:paraId="59796533" w14:textId="77777777" w:rsidR="0034710A" w:rsidRDefault="0034710A" w:rsidP="005D7FA0"/>
        </w:tc>
        <w:tc>
          <w:tcPr>
            <w:tcW w:w="6044" w:type="dxa"/>
            <w:gridSpan w:val="2"/>
          </w:tcPr>
          <w:p w14:paraId="212C4CBE" w14:textId="77777777" w:rsidR="0034710A" w:rsidRDefault="0034710A" w:rsidP="005D7FA0"/>
        </w:tc>
      </w:tr>
      <w:tr w:rsidR="0034710A" w14:paraId="502FB559" w14:textId="77777777" w:rsidTr="005D7FA0">
        <w:tc>
          <w:tcPr>
            <w:tcW w:w="2972" w:type="dxa"/>
          </w:tcPr>
          <w:p w14:paraId="097248D2" w14:textId="77777777" w:rsidR="0034710A" w:rsidRDefault="0034710A" w:rsidP="005D7FA0">
            <w:r>
              <w:t>Alleged Perpetrator’s voice</w:t>
            </w:r>
          </w:p>
          <w:p w14:paraId="006067ED" w14:textId="77777777" w:rsidR="0034710A" w:rsidRDefault="0034710A" w:rsidP="005D7FA0">
            <w:r>
              <w:t>Child a</w:t>
            </w:r>
          </w:p>
          <w:p w14:paraId="0D7F9517" w14:textId="77777777" w:rsidR="0034710A" w:rsidRDefault="0034710A" w:rsidP="005D7FA0"/>
          <w:p w14:paraId="72874A5A" w14:textId="77777777" w:rsidR="0034710A" w:rsidRDefault="0034710A" w:rsidP="005D7FA0"/>
          <w:p w14:paraId="4B3C5357" w14:textId="77777777" w:rsidR="0034710A" w:rsidRDefault="0034710A" w:rsidP="005D7FA0"/>
          <w:p w14:paraId="64560B31" w14:textId="77777777" w:rsidR="0034710A" w:rsidRDefault="0034710A" w:rsidP="005D7FA0"/>
          <w:p w14:paraId="53F847CB" w14:textId="77777777" w:rsidR="0034710A" w:rsidRDefault="0034710A" w:rsidP="005D7FA0"/>
          <w:p w14:paraId="76E70D49" w14:textId="77777777" w:rsidR="0034710A" w:rsidRDefault="0034710A" w:rsidP="005D7FA0"/>
          <w:p w14:paraId="18F5A1DB" w14:textId="77777777" w:rsidR="0034710A" w:rsidRDefault="0034710A" w:rsidP="005D7FA0"/>
        </w:tc>
        <w:tc>
          <w:tcPr>
            <w:tcW w:w="6044" w:type="dxa"/>
            <w:gridSpan w:val="2"/>
          </w:tcPr>
          <w:p w14:paraId="224F1D9C" w14:textId="77777777" w:rsidR="0034710A" w:rsidRDefault="0034710A" w:rsidP="005D7FA0"/>
        </w:tc>
      </w:tr>
      <w:tr w:rsidR="0034710A" w14:paraId="5FB2C3F7" w14:textId="77777777" w:rsidTr="005D7FA0">
        <w:tc>
          <w:tcPr>
            <w:tcW w:w="2972" w:type="dxa"/>
          </w:tcPr>
          <w:p w14:paraId="514D02B4" w14:textId="77777777" w:rsidR="0034710A" w:rsidRDefault="0034710A" w:rsidP="005D7FA0">
            <w:r>
              <w:t>Alleged Perpetrator’s voice</w:t>
            </w:r>
          </w:p>
          <w:p w14:paraId="126D9866" w14:textId="77777777" w:rsidR="0034710A" w:rsidRDefault="0034710A" w:rsidP="005D7FA0">
            <w:r>
              <w:t>Child b</w:t>
            </w:r>
          </w:p>
          <w:p w14:paraId="117C2ED7" w14:textId="77777777" w:rsidR="0034710A" w:rsidRDefault="0034710A" w:rsidP="005D7FA0"/>
        </w:tc>
        <w:tc>
          <w:tcPr>
            <w:tcW w:w="6044" w:type="dxa"/>
            <w:gridSpan w:val="2"/>
          </w:tcPr>
          <w:p w14:paraId="641DA0E8" w14:textId="77777777" w:rsidR="0034710A" w:rsidRDefault="0034710A" w:rsidP="005D7FA0"/>
        </w:tc>
      </w:tr>
      <w:tr w:rsidR="0034710A" w14:paraId="60B4DE26" w14:textId="77777777" w:rsidTr="005D7FA0">
        <w:tc>
          <w:tcPr>
            <w:tcW w:w="2972" w:type="dxa"/>
          </w:tcPr>
          <w:p w14:paraId="6814B2D8" w14:textId="77777777" w:rsidR="0034710A" w:rsidRDefault="0034710A" w:rsidP="005D7FA0">
            <w:r>
              <w:t>Alleged Perpetrator’s voice</w:t>
            </w:r>
          </w:p>
          <w:p w14:paraId="7D1DF9AF" w14:textId="77777777" w:rsidR="0034710A" w:rsidRDefault="0034710A" w:rsidP="005D7FA0">
            <w:r>
              <w:t>Child c</w:t>
            </w:r>
          </w:p>
          <w:p w14:paraId="02009A07" w14:textId="77777777" w:rsidR="0034710A" w:rsidRDefault="0034710A" w:rsidP="005D7FA0"/>
        </w:tc>
        <w:tc>
          <w:tcPr>
            <w:tcW w:w="6044" w:type="dxa"/>
            <w:gridSpan w:val="2"/>
          </w:tcPr>
          <w:p w14:paraId="6C219DF0" w14:textId="77777777" w:rsidR="0034710A" w:rsidRDefault="0034710A" w:rsidP="005D7FA0"/>
        </w:tc>
      </w:tr>
      <w:tr w:rsidR="0034710A" w14:paraId="78621D53" w14:textId="77777777" w:rsidTr="005D7FA0">
        <w:tc>
          <w:tcPr>
            <w:tcW w:w="2972" w:type="dxa"/>
          </w:tcPr>
          <w:p w14:paraId="15BB402F" w14:textId="77777777" w:rsidR="0034710A" w:rsidRDefault="0034710A" w:rsidP="005D7FA0">
            <w:r>
              <w:t>Witness Statement</w:t>
            </w:r>
          </w:p>
          <w:p w14:paraId="4B99FF86" w14:textId="77777777" w:rsidR="0034710A" w:rsidRPr="002F3361" w:rsidRDefault="0034710A" w:rsidP="005D7FA0">
            <w:pPr>
              <w:rPr>
                <w:i/>
                <w:sz w:val="16"/>
                <w:szCs w:val="16"/>
              </w:rPr>
            </w:pPr>
            <w:r w:rsidRPr="002F3361">
              <w:rPr>
                <w:i/>
                <w:sz w:val="16"/>
                <w:szCs w:val="16"/>
              </w:rPr>
              <w:t>(use &amp; attach separate sheets as needed)</w:t>
            </w:r>
          </w:p>
          <w:p w14:paraId="6DEC9736" w14:textId="77777777" w:rsidR="0034710A" w:rsidRDefault="0034710A" w:rsidP="005D7FA0"/>
          <w:p w14:paraId="2871E329" w14:textId="77777777" w:rsidR="0034710A" w:rsidRDefault="0034710A" w:rsidP="005D7FA0"/>
          <w:p w14:paraId="34246F24" w14:textId="77777777" w:rsidR="0034710A" w:rsidRDefault="0034710A" w:rsidP="005D7FA0"/>
          <w:p w14:paraId="74C88A59" w14:textId="77777777" w:rsidR="0034710A" w:rsidRDefault="0034710A" w:rsidP="005D7FA0"/>
          <w:p w14:paraId="4C70631B" w14:textId="77777777" w:rsidR="0034710A" w:rsidRDefault="0034710A" w:rsidP="005D7FA0"/>
          <w:p w14:paraId="0E96D682" w14:textId="77777777" w:rsidR="0034710A" w:rsidRDefault="0034710A" w:rsidP="005D7FA0"/>
          <w:p w14:paraId="4BAFE895" w14:textId="77777777" w:rsidR="0034710A" w:rsidRDefault="0034710A" w:rsidP="005D7FA0"/>
          <w:p w14:paraId="367A6E2D" w14:textId="77777777" w:rsidR="0034710A" w:rsidRDefault="0034710A" w:rsidP="005D7FA0"/>
          <w:p w14:paraId="11E18A38" w14:textId="77777777" w:rsidR="0034710A" w:rsidRDefault="0034710A" w:rsidP="005D7FA0"/>
          <w:p w14:paraId="14803FF7" w14:textId="77777777" w:rsidR="0034710A" w:rsidRDefault="0034710A" w:rsidP="005D7FA0"/>
          <w:p w14:paraId="1722B45C" w14:textId="77777777" w:rsidR="0034710A" w:rsidRDefault="0034710A" w:rsidP="005D7FA0"/>
        </w:tc>
        <w:tc>
          <w:tcPr>
            <w:tcW w:w="6044" w:type="dxa"/>
            <w:gridSpan w:val="2"/>
          </w:tcPr>
          <w:p w14:paraId="296DE7CB" w14:textId="77777777" w:rsidR="0034710A" w:rsidRDefault="0034710A" w:rsidP="005D7FA0"/>
        </w:tc>
      </w:tr>
      <w:tr w:rsidR="0034710A" w14:paraId="2A15BA4B" w14:textId="77777777" w:rsidTr="005D7FA0">
        <w:tc>
          <w:tcPr>
            <w:tcW w:w="2972" w:type="dxa"/>
          </w:tcPr>
          <w:p w14:paraId="670BFD66" w14:textId="77777777" w:rsidR="0034710A" w:rsidRDefault="0034710A" w:rsidP="005D7FA0">
            <w:r>
              <w:t xml:space="preserve">Recorded By </w:t>
            </w:r>
          </w:p>
        </w:tc>
        <w:tc>
          <w:tcPr>
            <w:tcW w:w="6044" w:type="dxa"/>
            <w:gridSpan w:val="2"/>
          </w:tcPr>
          <w:p w14:paraId="520522D2" w14:textId="77777777" w:rsidR="0034710A" w:rsidRDefault="0034710A" w:rsidP="005D7FA0"/>
        </w:tc>
      </w:tr>
      <w:tr w:rsidR="0034710A" w14:paraId="719D9691" w14:textId="77777777" w:rsidTr="005D7FA0">
        <w:tc>
          <w:tcPr>
            <w:tcW w:w="2972" w:type="dxa"/>
          </w:tcPr>
          <w:p w14:paraId="1E988738" w14:textId="77777777" w:rsidR="0034710A" w:rsidRDefault="0034710A" w:rsidP="005D7FA0">
            <w:r>
              <w:t xml:space="preserve">Role </w:t>
            </w:r>
          </w:p>
        </w:tc>
        <w:tc>
          <w:tcPr>
            <w:tcW w:w="6044" w:type="dxa"/>
            <w:gridSpan w:val="2"/>
          </w:tcPr>
          <w:p w14:paraId="5C883D1E" w14:textId="77777777" w:rsidR="0034710A" w:rsidRDefault="0034710A" w:rsidP="005D7FA0"/>
        </w:tc>
      </w:tr>
    </w:tbl>
    <w:p w14:paraId="45A61D61" w14:textId="77777777" w:rsidR="0034710A" w:rsidRDefault="0034710A" w:rsidP="0034710A">
      <w:pPr>
        <w:jc w:val="center"/>
        <w:rPr>
          <w:sz w:val="32"/>
          <w:szCs w:val="32"/>
          <w:u w:val="single"/>
        </w:rPr>
      </w:pPr>
      <w:r w:rsidRPr="00010B0E">
        <w:rPr>
          <w:sz w:val="32"/>
          <w:szCs w:val="32"/>
          <w:u w:val="single"/>
        </w:rPr>
        <w:t>Restorative Meeting (if applicable)</w:t>
      </w:r>
    </w:p>
    <w:tbl>
      <w:tblPr>
        <w:tblStyle w:val="TableGrid"/>
        <w:tblW w:w="0" w:type="auto"/>
        <w:tblLook w:val="04A0" w:firstRow="1" w:lastRow="0" w:firstColumn="1" w:lastColumn="0" w:noHBand="0" w:noVBand="1"/>
      </w:tblPr>
      <w:tblGrid>
        <w:gridCol w:w="2689"/>
        <w:gridCol w:w="6327"/>
      </w:tblGrid>
      <w:tr w:rsidR="0034710A" w14:paraId="41E82594" w14:textId="77777777" w:rsidTr="005D7FA0">
        <w:tc>
          <w:tcPr>
            <w:tcW w:w="2689" w:type="dxa"/>
          </w:tcPr>
          <w:p w14:paraId="10C1F0E0" w14:textId="77777777" w:rsidR="0034710A" w:rsidRPr="00010B0E" w:rsidRDefault="0034710A" w:rsidP="005D7FA0">
            <w:r w:rsidRPr="00010B0E">
              <w:t>Attendees</w:t>
            </w:r>
          </w:p>
        </w:tc>
        <w:tc>
          <w:tcPr>
            <w:tcW w:w="6327" w:type="dxa"/>
          </w:tcPr>
          <w:p w14:paraId="7B4284A8" w14:textId="77777777" w:rsidR="0034710A" w:rsidRPr="00010B0E" w:rsidRDefault="0034710A" w:rsidP="005D7FA0">
            <w:pPr>
              <w:jc w:val="center"/>
            </w:pPr>
          </w:p>
        </w:tc>
      </w:tr>
      <w:tr w:rsidR="0034710A" w14:paraId="5BB1576D" w14:textId="77777777" w:rsidTr="005D7FA0">
        <w:tc>
          <w:tcPr>
            <w:tcW w:w="2689" w:type="dxa"/>
          </w:tcPr>
          <w:p w14:paraId="01F6850C" w14:textId="77777777" w:rsidR="0034710A" w:rsidRPr="00010B0E" w:rsidRDefault="0034710A" w:rsidP="005D7FA0">
            <w:r>
              <w:t>Date of Meeting</w:t>
            </w:r>
          </w:p>
        </w:tc>
        <w:tc>
          <w:tcPr>
            <w:tcW w:w="6327" w:type="dxa"/>
          </w:tcPr>
          <w:p w14:paraId="695ACE83" w14:textId="77777777" w:rsidR="0034710A" w:rsidRPr="00010B0E" w:rsidRDefault="0034710A" w:rsidP="005D7FA0">
            <w:pPr>
              <w:jc w:val="center"/>
            </w:pPr>
          </w:p>
        </w:tc>
      </w:tr>
      <w:tr w:rsidR="0034710A" w14:paraId="7A6D50EA" w14:textId="77777777" w:rsidTr="005D7FA0">
        <w:tc>
          <w:tcPr>
            <w:tcW w:w="2689" w:type="dxa"/>
          </w:tcPr>
          <w:p w14:paraId="3D73C74A" w14:textId="77777777" w:rsidR="0034710A" w:rsidRDefault="0034710A" w:rsidP="005D7FA0">
            <w:r>
              <w:t>Alleged Victims voice</w:t>
            </w:r>
          </w:p>
          <w:p w14:paraId="1DB141CB" w14:textId="77777777" w:rsidR="0034710A" w:rsidRDefault="0034710A" w:rsidP="005D7FA0"/>
          <w:p w14:paraId="3435CF68" w14:textId="77777777" w:rsidR="0034710A" w:rsidRDefault="0034710A" w:rsidP="005D7FA0"/>
          <w:p w14:paraId="0F628746" w14:textId="77777777" w:rsidR="0034710A" w:rsidRDefault="0034710A" w:rsidP="005D7FA0"/>
          <w:p w14:paraId="51EC4EA3" w14:textId="77777777" w:rsidR="0034710A" w:rsidRDefault="0034710A" w:rsidP="005D7FA0"/>
          <w:p w14:paraId="7191A49E" w14:textId="77777777" w:rsidR="0034710A" w:rsidRDefault="0034710A" w:rsidP="005D7FA0"/>
          <w:p w14:paraId="7B6546B1" w14:textId="77777777" w:rsidR="0034710A" w:rsidRDefault="0034710A" w:rsidP="005D7FA0"/>
          <w:p w14:paraId="7755F9E5" w14:textId="77777777" w:rsidR="0034710A" w:rsidRDefault="0034710A" w:rsidP="005D7FA0"/>
          <w:p w14:paraId="3860C14D" w14:textId="77777777" w:rsidR="0034710A" w:rsidRDefault="0034710A" w:rsidP="005D7FA0"/>
          <w:p w14:paraId="72E46B3B" w14:textId="77777777" w:rsidR="0034710A" w:rsidRDefault="0034710A" w:rsidP="005D7FA0"/>
          <w:p w14:paraId="3FF2A27B" w14:textId="77777777" w:rsidR="0034710A" w:rsidRDefault="0034710A" w:rsidP="005D7FA0"/>
          <w:p w14:paraId="5A501FD3" w14:textId="77777777" w:rsidR="0034710A" w:rsidRDefault="0034710A" w:rsidP="005D7FA0"/>
          <w:p w14:paraId="4EE1C502" w14:textId="77777777" w:rsidR="0034710A" w:rsidRPr="00010B0E" w:rsidRDefault="0034710A" w:rsidP="005D7FA0"/>
        </w:tc>
        <w:tc>
          <w:tcPr>
            <w:tcW w:w="6327" w:type="dxa"/>
          </w:tcPr>
          <w:p w14:paraId="464FB205" w14:textId="77777777" w:rsidR="0034710A" w:rsidRPr="00010B0E" w:rsidRDefault="0034710A" w:rsidP="005D7FA0"/>
        </w:tc>
      </w:tr>
      <w:tr w:rsidR="0034710A" w14:paraId="7D721501" w14:textId="77777777" w:rsidTr="005D7FA0">
        <w:tc>
          <w:tcPr>
            <w:tcW w:w="2689" w:type="dxa"/>
          </w:tcPr>
          <w:p w14:paraId="4EC61ED0" w14:textId="77777777" w:rsidR="0034710A" w:rsidRDefault="0034710A" w:rsidP="005D7FA0">
            <w:r>
              <w:t>Alleged Perpetrators voice</w:t>
            </w:r>
          </w:p>
          <w:p w14:paraId="2198EA81" w14:textId="77777777" w:rsidR="0034710A" w:rsidRDefault="0034710A" w:rsidP="005D7FA0"/>
          <w:p w14:paraId="026921A5" w14:textId="77777777" w:rsidR="0034710A" w:rsidRDefault="0034710A" w:rsidP="005D7FA0"/>
          <w:p w14:paraId="163C750F" w14:textId="77777777" w:rsidR="0034710A" w:rsidRDefault="0034710A" w:rsidP="005D7FA0"/>
          <w:p w14:paraId="28638A2F" w14:textId="77777777" w:rsidR="0034710A" w:rsidRDefault="0034710A" w:rsidP="005D7FA0"/>
          <w:p w14:paraId="0DB8ED5E" w14:textId="77777777" w:rsidR="0034710A" w:rsidRDefault="0034710A" w:rsidP="005D7FA0"/>
          <w:p w14:paraId="0A76DCC9" w14:textId="77777777" w:rsidR="0034710A" w:rsidRDefault="0034710A" w:rsidP="005D7FA0"/>
          <w:p w14:paraId="0D00AFE3" w14:textId="77777777" w:rsidR="0034710A" w:rsidRDefault="0034710A" w:rsidP="005D7FA0"/>
          <w:p w14:paraId="6E685906" w14:textId="77777777" w:rsidR="0034710A" w:rsidRDefault="0034710A" w:rsidP="005D7FA0"/>
          <w:p w14:paraId="342C38E9" w14:textId="77777777" w:rsidR="0034710A" w:rsidRDefault="0034710A" w:rsidP="005D7FA0"/>
          <w:p w14:paraId="1F9014B1" w14:textId="77777777" w:rsidR="0034710A" w:rsidRDefault="0034710A" w:rsidP="005D7FA0"/>
          <w:p w14:paraId="7576A02A" w14:textId="77777777" w:rsidR="0034710A" w:rsidRPr="00010B0E" w:rsidRDefault="0034710A" w:rsidP="005D7FA0"/>
        </w:tc>
        <w:tc>
          <w:tcPr>
            <w:tcW w:w="6327" w:type="dxa"/>
          </w:tcPr>
          <w:p w14:paraId="62EB719A" w14:textId="77777777" w:rsidR="0034710A" w:rsidRPr="00010B0E" w:rsidRDefault="0034710A" w:rsidP="005D7FA0"/>
        </w:tc>
      </w:tr>
      <w:tr w:rsidR="0034710A" w14:paraId="5E92C919" w14:textId="77777777" w:rsidTr="005D7FA0">
        <w:tc>
          <w:tcPr>
            <w:tcW w:w="2689" w:type="dxa"/>
          </w:tcPr>
          <w:p w14:paraId="1C9CD56E" w14:textId="77777777" w:rsidR="0034710A" w:rsidRDefault="0034710A" w:rsidP="005D7FA0">
            <w:r>
              <w:t>Solutions and agreements</w:t>
            </w:r>
          </w:p>
          <w:p w14:paraId="47B49F6C" w14:textId="77777777" w:rsidR="0034710A" w:rsidRDefault="0034710A" w:rsidP="005D7FA0"/>
          <w:p w14:paraId="7754D07E" w14:textId="77777777" w:rsidR="0034710A" w:rsidRDefault="0034710A" w:rsidP="005D7FA0"/>
          <w:p w14:paraId="0BCF5EF3" w14:textId="77777777" w:rsidR="0034710A" w:rsidRDefault="0034710A" w:rsidP="005D7FA0"/>
          <w:p w14:paraId="2D7A366B" w14:textId="77777777" w:rsidR="0034710A" w:rsidRDefault="0034710A" w:rsidP="005D7FA0"/>
          <w:p w14:paraId="44866BCE" w14:textId="77777777" w:rsidR="0034710A" w:rsidRDefault="0034710A" w:rsidP="005D7FA0"/>
          <w:p w14:paraId="73E29BDE" w14:textId="77777777" w:rsidR="0034710A" w:rsidRDefault="0034710A" w:rsidP="005D7FA0"/>
          <w:p w14:paraId="57829247" w14:textId="77777777" w:rsidR="0034710A" w:rsidRDefault="0034710A" w:rsidP="005D7FA0"/>
          <w:p w14:paraId="473286BC" w14:textId="77777777" w:rsidR="0034710A" w:rsidRDefault="0034710A" w:rsidP="005D7FA0"/>
          <w:p w14:paraId="7867A512" w14:textId="77777777" w:rsidR="0034710A" w:rsidRDefault="0034710A" w:rsidP="005D7FA0"/>
          <w:p w14:paraId="3B34AE62" w14:textId="77777777" w:rsidR="0034710A" w:rsidRDefault="0034710A" w:rsidP="005D7FA0"/>
          <w:p w14:paraId="6F12AF67" w14:textId="77777777" w:rsidR="0034710A" w:rsidRDefault="0034710A" w:rsidP="005D7FA0"/>
          <w:p w14:paraId="3ADFFF66" w14:textId="77777777" w:rsidR="0034710A" w:rsidRDefault="0034710A" w:rsidP="005D7FA0"/>
          <w:p w14:paraId="3E55C4FF" w14:textId="77777777" w:rsidR="0034710A" w:rsidRDefault="0034710A" w:rsidP="005D7FA0"/>
          <w:p w14:paraId="7B733569" w14:textId="77777777" w:rsidR="0034710A" w:rsidRDefault="0034710A" w:rsidP="005D7FA0"/>
          <w:p w14:paraId="0DD507FD" w14:textId="77777777" w:rsidR="0034710A" w:rsidRPr="00010B0E" w:rsidRDefault="0034710A" w:rsidP="005D7FA0"/>
        </w:tc>
        <w:tc>
          <w:tcPr>
            <w:tcW w:w="6327" w:type="dxa"/>
          </w:tcPr>
          <w:p w14:paraId="40A03EB7" w14:textId="77777777" w:rsidR="0034710A" w:rsidRPr="00010B0E" w:rsidRDefault="0034710A" w:rsidP="005D7FA0"/>
        </w:tc>
      </w:tr>
      <w:tr w:rsidR="0034710A" w14:paraId="2C9DEEDA" w14:textId="77777777" w:rsidTr="005D7FA0">
        <w:tc>
          <w:tcPr>
            <w:tcW w:w="2689" w:type="dxa"/>
          </w:tcPr>
          <w:p w14:paraId="40399D06" w14:textId="77777777" w:rsidR="0034710A" w:rsidRDefault="0034710A" w:rsidP="005D7FA0">
            <w:r>
              <w:t xml:space="preserve">Recorded by </w:t>
            </w:r>
          </w:p>
          <w:p w14:paraId="7D49B9F4" w14:textId="77777777" w:rsidR="0034710A" w:rsidRPr="00010B0E" w:rsidRDefault="0034710A" w:rsidP="005D7FA0"/>
        </w:tc>
        <w:tc>
          <w:tcPr>
            <w:tcW w:w="6327" w:type="dxa"/>
          </w:tcPr>
          <w:p w14:paraId="106FD07C" w14:textId="77777777" w:rsidR="0034710A" w:rsidRPr="00010B0E" w:rsidRDefault="0034710A" w:rsidP="005D7FA0"/>
        </w:tc>
      </w:tr>
      <w:tr w:rsidR="0034710A" w14:paraId="2A4AB235" w14:textId="77777777" w:rsidTr="005D7FA0">
        <w:tc>
          <w:tcPr>
            <w:tcW w:w="2689" w:type="dxa"/>
          </w:tcPr>
          <w:p w14:paraId="41E0F7D0" w14:textId="77777777" w:rsidR="0034710A" w:rsidRDefault="0034710A" w:rsidP="005D7FA0">
            <w:r>
              <w:t xml:space="preserve">Role </w:t>
            </w:r>
          </w:p>
          <w:p w14:paraId="6E8FBF80" w14:textId="77777777" w:rsidR="0034710A" w:rsidRDefault="0034710A" w:rsidP="005D7FA0"/>
        </w:tc>
        <w:tc>
          <w:tcPr>
            <w:tcW w:w="6327" w:type="dxa"/>
          </w:tcPr>
          <w:p w14:paraId="1BB282A5" w14:textId="77777777" w:rsidR="0034710A" w:rsidRPr="00010B0E" w:rsidRDefault="0034710A" w:rsidP="005D7FA0"/>
        </w:tc>
      </w:tr>
      <w:tr w:rsidR="0034710A" w14:paraId="588C35E3" w14:textId="77777777" w:rsidTr="005D7FA0">
        <w:tc>
          <w:tcPr>
            <w:tcW w:w="2689" w:type="dxa"/>
          </w:tcPr>
          <w:p w14:paraId="0EA372EC" w14:textId="77777777" w:rsidR="0034710A" w:rsidRDefault="0034710A" w:rsidP="005D7FA0">
            <w:r>
              <w:t>Date</w:t>
            </w:r>
          </w:p>
        </w:tc>
        <w:tc>
          <w:tcPr>
            <w:tcW w:w="6327" w:type="dxa"/>
          </w:tcPr>
          <w:p w14:paraId="2F7C8F24" w14:textId="77777777" w:rsidR="0034710A" w:rsidRPr="00010B0E" w:rsidRDefault="0034710A" w:rsidP="005D7FA0"/>
        </w:tc>
      </w:tr>
    </w:tbl>
    <w:p w14:paraId="15FC2F31" w14:textId="77777777" w:rsidR="0034710A" w:rsidRDefault="0034710A" w:rsidP="0034710A">
      <w:pPr>
        <w:jc w:val="center"/>
        <w:rPr>
          <w:sz w:val="32"/>
          <w:szCs w:val="32"/>
          <w:u w:val="single"/>
        </w:rPr>
      </w:pPr>
      <w:r w:rsidRPr="00010B0E">
        <w:rPr>
          <w:sz w:val="32"/>
          <w:szCs w:val="32"/>
          <w:u w:val="single"/>
        </w:rPr>
        <w:t>Reporting &amp; Actions</w:t>
      </w:r>
    </w:p>
    <w:p w14:paraId="06AB2998" w14:textId="77777777" w:rsidR="0034710A" w:rsidRDefault="0034710A" w:rsidP="0034710A">
      <w:pPr>
        <w:jc w:val="center"/>
        <w:rPr>
          <w:sz w:val="32"/>
          <w:szCs w:val="32"/>
          <w:u w:val="single"/>
        </w:rPr>
      </w:pPr>
    </w:p>
    <w:tbl>
      <w:tblPr>
        <w:tblStyle w:val="TableGrid"/>
        <w:tblW w:w="0" w:type="auto"/>
        <w:tblLook w:val="04A0" w:firstRow="1" w:lastRow="0" w:firstColumn="1" w:lastColumn="0" w:noHBand="0" w:noVBand="1"/>
      </w:tblPr>
      <w:tblGrid>
        <w:gridCol w:w="4508"/>
        <w:gridCol w:w="4508"/>
      </w:tblGrid>
      <w:tr w:rsidR="0034710A" w14:paraId="065019EC" w14:textId="77777777" w:rsidTr="005D7FA0">
        <w:trPr>
          <w:trHeight w:val="1206"/>
        </w:trPr>
        <w:tc>
          <w:tcPr>
            <w:tcW w:w="4508" w:type="dxa"/>
          </w:tcPr>
          <w:p w14:paraId="6F6767EF" w14:textId="77777777" w:rsidR="0034710A" w:rsidRPr="005866EB" w:rsidRDefault="0034710A" w:rsidP="005D7FA0">
            <w:pPr>
              <w:rPr>
                <w:u w:val="single"/>
              </w:rPr>
            </w:pPr>
            <w:r w:rsidRPr="005866EB">
              <w:rPr>
                <w:u w:val="single"/>
              </w:rPr>
              <w:t>Parents Informed.  (Who &amp; How)</w:t>
            </w:r>
          </w:p>
          <w:p w14:paraId="6D0B331C" w14:textId="77777777" w:rsidR="0034710A" w:rsidRDefault="0034710A" w:rsidP="005D7FA0">
            <w:r>
              <w:t>Victims</w:t>
            </w:r>
          </w:p>
          <w:p w14:paraId="61B4999A" w14:textId="77777777" w:rsidR="0034710A" w:rsidRDefault="0034710A" w:rsidP="005D7FA0"/>
          <w:p w14:paraId="6875A074" w14:textId="77777777" w:rsidR="0034710A" w:rsidRDefault="0034710A" w:rsidP="005D7FA0"/>
          <w:p w14:paraId="0399777B" w14:textId="77777777" w:rsidR="0034710A" w:rsidRDefault="0034710A" w:rsidP="005D7FA0"/>
          <w:p w14:paraId="31896E65" w14:textId="77777777" w:rsidR="0034710A" w:rsidRPr="00010B0E" w:rsidRDefault="0034710A" w:rsidP="005D7FA0"/>
        </w:tc>
        <w:tc>
          <w:tcPr>
            <w:tcW w:w="4508" w:type="dxa"/>
          </w:tcPr>
          <w:p w14:paraId="005CE1D3" w14:textId="77777777" w:rsidR="0034710A" w:rsidRPr="00010B0E" w:rsidRDefault="0034710A" w:rsidP="005D7FA0"/>
        </w:tc>
      </w:tr>
      <w:tr w:rsidR="0034710A" w14:paraId="47833EC1" w14:textId="77777777" w:rsidTr="005D7FA0">
        <w:trPr>
          <w:trHeight w:val="1206"/>
        </w:trPr>
        <w:tc>
          <w:tcPr>
            <w:tcW w:w="4508" w:type="dxa"/>
          </w:tcPr>
          <w:p w14:paraId="49FF240A" w14:textId="77777777" w:rsidR="0034710A" w:rsidRDefault="0034710A" w:rsidP="005D7FA0">
            <w:r>
              <w:t>Perpetrators</w:t>
            </w:r>
          </w:p>
          <w:p w14:paraId="5C166969" w14:textId="77777777" w:rsidR="0034710A" w:rsidRDefault="0034710A" w:rsidP="005D7FA0"/>
          <w:p w14:paraId="62D6C9AB" w14:textId="77777777" w:rsidR="0034710A" w:rsidRDefault="0034710A" w:rsidP="005D7FA0"/>
          <w:p w14:paraId="65038DDE" w14:textId="77777777" w:rsidR="0034710A" w:rsidRDefault="0034710A" w:rsidP="005D7FA0"/>
          <w:p w14:paraId="54667B4D" w14:textId="77777777" w:rsidR="0034710A" w:rsidRDefault="0034710A" w:rsidP="005D7FA0"/>
        </w:tc>
        <w:tc>
          <w:tcPr>
            <w:tcW w:w="4508" w:type="dxa"/>
          </w:tcPr>
          <w:p w14:paraId="7A952A43" w14:textId="77777777" w:rsidR="0034710A" w:rsidRPr="00010B0E" w:rsidRDefault="0034710A" w:rsidP="005D7FA0"/>
        </w:tc>
      </w:tr>
      <w:tr w:rsidR="0034710A" w14:paraId="74E33D8F" w14:textId="77777777" w:rsidTr="005D7FA0">
        <w:tc>
          <w:tcPr>
            <w:tcW w:w="4508" w:type="dxa"/>
          </w:tcPr>
          <w:p w14:paraId="110B5A0B" w14:textId="77777777" w:rsidR="0034710A" w:rsidRDefault="0034710A" w:rsidP="005D7FA0">
            <w:r>
              <w:t>Date reported to Parent / Carer</w:t>
            </w:r>
          </w:p>
          <w:p w14:paraId="7B8A08FF" w14:textId="77777777" w:rsidR="0034710A" w:rsidRPr="00010B0E" w:rsidRDefault="0034710A" w:rsidP="005D7FA0"/>
        </w:tc>
        <w:tc>
          <w:tcPr>
            <w:tcW w:w="4508" w:type="dxa"/>
          </w:tcPr>
          <w:p w14:paraId="798816E5" w14:textId="77777777" w:rsidR="0034710A" w:rsidRPr="00010B0E" w:rsidRDefault="0034710A" w:rsidP="005D7FA0"/>
        </w:tc>
      </w:tr>
      <w:tr w:rsidR="0034710A" w14:paraId="3E3A6A13" w14:textId="77777777" w:rsidTr="005D7FA0">
        <w:tc>
          <w:tcPr>
            <w:tcW w:w="4508" w:type="dxa"/>
          </w:tcPr>
          <w:p w14:paraId="4CBD8638" w14:textId="77777777" w:rsidR="0034710A" w:rsidRPr="00010B0E" w:rsidRDefault="0034710A" w:rsidP="005D7FA0"/>
        </w:tc>
        <w:tc>
          <w:tcPr>
            <w:tcW w:w="4508" w:type="dxa"/>
          </w:tcPr>
          <w:p w14:paraId="1DD2E225" w14:textId="77777777" w:rsidR="0034710A" w:rsidRPr="00010B0E" w:rsidRDefault="0034710A" w:rsidP="005D7FA0"/>
        </w:tc>
      </w:tr>
      <w:tr w:rsidR="0034710A" w14:paraId="25104A00" w14:textId="77777777" w:rsidTr="005D7FA0">
        <w:tc>
          <w:tcPr>
            <w:tcW w:w="4508" w:type="dxa"/>
          </w:tcPr>
          <w:p w14:paraId="6204436D" w14:textId="77777777" w:rsidR="0034710A" w:rsidRDefault="0034710A" w:rsidP="005D7FA0">
            <w:r>
              <w:t>Any additional information following report to parents / carers.</w:t>
            </w:r>
          </w:p>
          <w:p w14:paraId="589B9559" w14:textId="77777777" w:rsidR="0034710A" w:rsidRDefault="0034710A" w:rsidP="005D7FA0"/>
          <w:p w14:paraId="63BD4E9F" w14:textId="77777777" w:rsidR="0034710A" w:rsidRDefault="0034710A" w:rsidP="005D7FA0"/>
          <w:p w14:paraId="707E1B0D" w14:textId="77777777" w:rsidR="0034710A" w:rsidRDefault="0034710A" w:rsidP="005D7FA0"/>
          <w:p w14:paraId="30E0B424" w14:textId="77777777" w:rsidR="0034710A" w:rsidRDefault="0034710A" w:rsidP="005D7FA0"/>
          <w:p w14:paraId="376B8AA4" w14:textId="77777777" w:rsidR="0034710A" w:rsidRDefault="0034710A" w:rsidP="005D7FA0"/>
          <w:p w14:paraId="33B28CF2" w14:textId="77777777" w:rsidR="0034710A" w:rsidRDefault="0034710A" w:rsidP="005D7FA0"/>
          <w:p w14:paraId="63D5F1CF" w14:textId="77777777" w:rsidR="0034710A" w:rsidRPr="00010B0E" w:rsidRDefault="0034710A" w:rsidP="005D7FA0"/>
        </w:tc>
        <w:tc>
          <w:tcPr>
            <w:tcW w:w="4508" w:type="dxa"/>
          </w:tcPr>
          <w:p w14:paraId="21AA807F" w14:textId="77777777" w:rsidR="0034710A" w:rsidRPr="00010B0E" w:rsidRDefault="0034710A" w:rsidP="005D7FA0"/>
        </w:tc>
      </w:tr>
      <w:tr w:rsidR="0034710A" w14:paraId="11871704" w14:textId="77777777" w:rsidTr="005D7FA0">
        <w:tc>
          <w:tcPr>
            <w:tcW w:w="4508" w:type="dxa"/>
          </w:tcPr>
          <w:p w14:paraId="7CF3AEDF" w14:textId="77777777" w:rsidR="0034710A" w:rsidRDefault="0034710A" w:rsidP="005D7FA0">
            <w:r>
              <w:t>Actions for School</w:t>
            </w:r>
          </w:p>
          <w:p w14:paraId="2B88AF27" w14:textId="77777777" w:rsidR="0034710A" w:rsidRDefault="0034710A" w:rsidP="005D7FA0"/>
          <w:p w14:paraId="35B434AC" w14:textId="77777777" w:rsidR="0034710A" w:rsidRDefault="0034710A" w:rsidP="005D7FA0"/>
          <w:p w14:paraId="5D558B97" w14:textId="77777777" w:rsidR="0034710A" w:rsidRDefault="0034710A" w:rsidP="005D7FA0"/>
          <w:p w14:paraId="35D90948" w14:textId="77777777" w:rsidR="0034710A" w:rsidRDefault="0034710A" w:rsidP="005D7FA0"/>
          <w:p w14:paraId="6245D86F" w14:textId="77777777" w:rsidR="0034710A" w:rsidRDefault="0034710A" w:rsidP="005D7FA0"/>
          <w:p w14:paraId="2C8D0CE4" w14:textId="77777777" w:rsidR="0034710A" w:rsidRDefault="0034710A" w:rsidP="005D7FA0"/>
          <w:p w14:paraId="3A345641" w14:textId="77777777" w:rsidR="0034710A" w:rsidRDefault="0034710A" w:rsidP="005D7FA0"/>
          <w:p w14:paraId="04DDC3C6" w14:textId="77777777" w:rsidR="0034710A" w:rsidRDefault="0034710A" w:rsidP="005D7FA0"/>
          <w:p w14:paraId="4AAC3355" w14:textId="77777777" w:rsidR="0034710A" w:rsidRPr="00010B0E" w:rsidRDefault="0034710A" w:rsidP="005D7FA0"/>
        </w:tc>
        <w:tc>
          <w:tcPr>
            <w:tcW w:w="4508" w:type="dxa"/>
          </w:tcPr>
          <w:p w14:paraId="4B3A2AC1" w14:textId="77777777" w:rsidR="0034710A" w:rsidRPr="00010B0E" w:rsidRDefault="0034710A" w:rsidP="005D7FA0"/>
        </w:tc>
      </w:tr>
      <w:tr w:rsidR="0034710A" w14:paraId="1062764F" w14:textId="77777777" w:rsidTr="005D7FA0">
        <w:tc>
          <w:tcPr>
            <w:tcW w:w="4508" w:type="dxa"/>
          </w:tcPr>
          <w:p w14:paraId="068AB352" w14:textId="77777777" w:rsidR="0034710A" w:rsidRDefault="0034710A" w:rsidP="005D7FA0">
            <w:r>
              <w:t xml:space="preserve">Emailed to Teachers / TA’s for awareness </w:t>
            </w:r>
          </w:p>
          <w:p w14:paraId="120E137A" w14:textId="77777777" w:rsidR="0034710A" w:rsidRDefault="0034710A" w:rsidP="005D7FA0"/>
          <w:p w14:paraId="410DFC1F" w14:textId="77777777" w:rsidR="0034710A" w:rsidRDefault="0034710A" w:rsidP="005D7FA0"/>
          <w:p w14:paraId="508E1212" w14:textId="77777777" w:rsidR="0034710A" w:rsidRDefault="0034710A" w:rsidP="005D7FA0"/>
          <w:p w14:paraId="75580A16" w14:textId="77777777" w:rsidR="0034710A" w:rsidRDefault="0034710A" w:rsidP="005D7FA0"/>
          <w:p w14:paraId="4D87EE1E" w14:textId="77777777" w:rsidR="0034710A" w:rsidRDefault="0034710A" w:rsidP="005D7FA0"/>
          <w:p w14:paraId="72C6E61D" w14:textId="77777777" w:rsidR="0034710A" w:rsidRPr="00010B0E" w:rsidRDefault="0034710A" w:rsidP="005D7FA0"/>
        </w:tc>
        <w:tc>
          <w:tcPr>
            <w:tcW w:w="4508" w:type="dxa"/>
          </w:tcPr>
          <w:p w14:paraId="5376D1FB" w14:textId="77777777" w:rsidR="0034710A" w:rsidRPr="00010B0E" w:rsidRDefault="0034710A" w:rsidP="005D7FA0"/>
        </w:tc>
      </w:tr>
      <w:tr w:rsidR="0034710A" w14:paraId="63EC5131" w14:textId="77777777" w:rsidTr="005D7FA0">
        <w:tc>
          <w:tcPr>
            <w:tcW w:w="4508" w:type="dxa"/>
          </w:tcPr>
          <w:p w14:paraId="2C616C4C" w14:textId="77777777" w:rsidR="0034710A" w:rsidRDefault="0034710A" w:rsidP="005D7FA0">
            <w:r>
              <w:t>Recorded by</w:t>
            </w:r>
          </w:p>
        </w:tc>
        <w:tc>
          <w:tcPr>
            <w:tcW w:w="4508" w:type="dxa"/>
          </w:tcPr>
          <w:p w14:paraId="308470E8" w14:textId="77777777" w:rsidR="0034710A" w:rsidRPr="00010B0E" w:rsidRDefault="0034710A" w:rsidP="005D7FA0"/>
        </w:tc>
      </w:tr>
      <w:tr w:rsidR="0034710A" w14:paraId="4598D2AB" w14:textId="77777777" w:rsidTr="005D7FA0">
        <w:tc>
          <w:tcPr>
            <w:tcW w:w="4508" w:type="dxa"/>
          </w:tcPr>
          <w:p w14:paraId="7BF3A7A1" w14:textId="77777777" w:rsidR="0034710A" w:rsidRDefault="0034710A" w:rsidP="005D7FA0">
            <w:r>
              <w:lastRenderedPageBreak/>
              <w:t>Role</w:t>
            </w:r>
          </w:p>
        </w:tc>
        <w:tc>
          <w:tcPr>
            <w:tcW w:w="4508" w:type="dxa"/>
          </w:tcPr>
          <w:p w14:paraId="4D72BBBB" w14:textId="77777777" w:rsidR="0034710A" w:rsidRPr="00010B0E" w:rsidRDefault="0034710A" w:rsidP="005D7FA0"/>
        </w:tc>
      </w:tr>
    </w:tbl>
    <w:p w14:paraId="2D539BC0" w14:textId="05DE4DB6" w:rsidR="002273F2" w:rsidRPr="00E25E81" w:rsidRDefault="002273F2" w:rsidP="0034710A">
      <w:pPr>
        <w:rPr>
          <w:rFonts w:ascii="Arial" w:eastAsia="Calibri" w:hAnsi="Arial" w:cs="Arial"/>
          <w:sz w:val="24"/>
          <w:szCs w:val="24"/>
        </w:rPr>
      </w:pPr>
    </w:p>
    <w:sectPr w:rsidR="002273F2" w:rsidRPr="00E25E81">
      <w:pgSz w:w="11920" w:h="16840"/>
      <w:pgMar w:top="1360" w:right="460" w:bottom="280" w:left="6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Kinetic">
    <w:panose1 w:val="00000500000000000000"/>
    <w:charset w:val="00"/>
    <w:family w:val="modern"/>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D74725"/>
    <w:multiLevelType w:val="hybridMultilevel"/>
    <w:tmpl w:val="40A8F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0D771C"/>
    <w:multiLevelType w:val="hybridMultilevel"/>
    <w:tmpl w:val="B4A6EC4A"/>
    <w:lvl w:ilvl="0" w:tplc="08090001">
      <w:start w:val="1"/>
      <w:numFmt w:val="bullet"/>
      <w:lvlText w:val=""/>
      <w:lvlJc w:val="left"/>
      <w:pPr>
        <w:ind w:left="832" w:hanging="360"/>
      </w:pPr>
      <w:rPr>
        <w:rFonts w:ascii="Symbol" w:hAnsi="Symbol" w:hint="default"/>
      </w:rPr>
    </w:lvl>
    <w:lvl w:ilvl="1" w:tplc="08090003" w:tentative="1">
      <w:start w:val="1"/>
      <w:numFmt w:val="bullet"/>
      <w:lvlText w:val="o"/>
      <w:lvlJc w:val="left"/>
      <w:pPr>
        <w:ind w:left="1552" w:hanging="360"/>
      </w:pPr>
      <w:rPr>
        <w:rFonts w:ascii="Courier New" w:hAnsi="Courier New" w:cs="Courier New" w:hint="default"/>
      </w:rPr>
    </w:lvl>
    <w:lvl w:ilvl="2" w:tplc="08090005" w:tentative="1">
      <w:start w:val="1"/>
      <w:numFmt w:val="bullet"/>
      <w:lvlText w:val=""/>
      <w:lvlJc w:val="left"/>
      <w:pPr>
        <w:ind w:left="2272" w:hanging="360"/>
      </w:pPr>
      <w:rPr>
        <w:rFonts w:ascii="Wingdings" w:hAnsi="Wingdings" w:hint="default"/>
      </w:rPr>
    </w:lvl>
    <w:lvl w:ilvl="3" w:tplc="08090001" w:tentative="1">
      <w:start w:val="1"/>
      <w:numFmt w:val="bullet"/>
      <w:lvlText w:val=""/>
      <w:lvlJc w:val="left"/>
      <w:pPr>
        <w:ind w:left="2992" w:hanging="360"/>
      </w:pPr>
      <w:rPr>
        <w:rFonts w:ascii="Symbol" w:hAnsi="Symbol" w:hint="default"/>
      </w:rPr>
    </w:lvl>
    <w:lvl w:ilvl="4" w:tplc="08090003" w:tentative="1">
      <w:start w:val="1"/>
      <w:numFmt w:val="bullet"/>
      <w:lvlText w:val="o"/>
      <w:lvlJc w:val="left"/>
      <w:pPr>
        <w:ind w:left="3712" w:hanging="360"/>
      </w:pPr>
      <w:rPr>
        <w:rFonts w:ascii="Courier New" w:hAnsi="Courier New" w:cs="Courier New" w:hint="default"/>
      </w:rPr>
    </w:lvl>
    <w:lvl w:ilvl="5" w:tplc="08090005" w:tentative="1">
      <w:start w:val="1"/>
      <w:numFmt w:val="bullet"/>
      <w:lvlText w:val=""/>
      <w:lvlJc w:val="left"/>
      <w:pPr>
        <w:ind w:left="4432" w:hanging="360"/>
      </w:pPr>
      <w:rPr>
        <w:rFonts w:ascii="Wingdings" w:hAnsi="Wingdings" w:hint="default"/>
      </w:rPr>
    </w:lvl>
    <w:lvl w:ilvl="6" w:tplc="08090001" w:tentative="1">
      <w:start w:val="1"/>
      <w:numFmt w:val="bullet"/>
      <w:lvlText w:val=""/>
      <w:lvlJc w:val="left"/>
      <w:pPr>
        <w:ind w:left="5152" w:hanging="360"/>
      </w:pPr>
      <w:rPr>
        <w:rFonts w:ascii="Symbol" w:hAnsi="Symbol" w:hint="default"/>
      </w:rPr>
    </w:lvl>
    <w:lvl w:ilvl="7" w:tplc="08090003" w:tentative="1">
      <w:start w:val="1"/>
      <w:numFmt w:val="bullet"/>
      <w:lvlText w:val="o"/>
      <w:lvlJc w:val="left"/>
      <w:pPr>
        <w:ind w:left="5872" w:hanging="360"/>
      </w:pPr>
      <w:rPr>
        <w:rFonts w:ascii="Courier New" w:hAnsi="Courier New" w:cs="Courier New" w:hint="default"/>
      </w:rPr>
    </w:lvl>
    <w:lvl w:ilvl="8" w:tplc="08090005" w:tentative="1">
      <w:start w:val="1"/>
      <w:numFmt w:val="bullet"/>
      <w:lvlText w:val=""/>
      <w:lvlJc w:val="left"/>
      <w:pPr>
        <w:ind w:left="6592" w:hanging="360"/>
      </w:pPr>
      <w:rPr>
        <w:rFonts w:ascii="Wingdings" w:hAnsi="Wingdings" w:hint="default"/>
      </w:rPr>
    </w:lvl>
  </w:abstractNum>
  <w:abstractNum w:abstractNumId="2" w15:restartNumberingAfterBreak="0">
    <w:nsid w:val="65B469AA"/>
    <w:multiLevelType w:val="multilevel"/>
    <w:tmpl w:val="EEAA812A"/>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3" w15:restartNumberingAfterBreak="0">
    <w:nsid w:val="7F662F55"/>
    <w:multiLevelType w:val="hybridMultilevel"/>
    <w:tmpl w:val="214CA93E"/>
    <w:lvl w:ilvl="0" w:tplc="08090001">
      <w:start w:val="1"/>
      <w:numFmt w:val="bullet"/>
      <w:lvlText w:val=""/>
      <w:lvlJc w:val="left"/>
      <w:pPr>
        <w:ind w:left="832" w:hanging="360"/>
      </w:pPr>
      <w:rPr>
        <w:rFonts w:ascii="Symbol" w:hAnsi="Symbol" w:hint="default"/>
      </w:rPr>
    </w:lvl>
    <w:lvl w:ilvl="1" w:tplc="08090003" w:tentative="1">
      <w:start w:val="1"/>
      <w:numFmt w:val="bullet"/>
      <w:lvlText w:val="o"/>
      <w:lvlJc w:val="left"/>
      <w:pPr>
        <w:ind w:left="1552" w:hanging="360"/>
      </w:pPr>
      <w:rPr>
        <w:rFonts w:ascii="Courier New" w:hAnsi="Courier New" w:cs="Courier New" w:hint="default"/>
      </w:rPr>
    </w:lvl>
    <w:lvl w:ilvl="2" w:tplc="08090005" w:tentative="1">
      <w:start w:val="1"/>
      <w:numFmt w:val="bullet"/>
      <w:lvlText w:val=""/>
      <w:lvlJc w:val="left"/>
      <w:pPr>
        <w:ind w:left="2272" w:hanging="360"/>
      </w:pPr>
      <w:rPr>
        <w:rFonts w:ascii="Wingdings" w:hAnsi="Wingdings" w:hint="default"/>
      </w:rPr>
    </w:lvl>
    <w:lvl w:ilvl="3" w:tplc="08090001" w:tentative="1">
      <w:start w:val="1"/>
      <w:numFmt w:val="bullet"/>
      <w:lvlText w:val=""/>
      <w:lvlJc w:val="left"/>
      <w:pPr>
        <w:ind w:left="2992" w:hanging="360"/>
      </w:pPr>
      <w:rPr>
        <w:rFonts w:ascii="Symbol" w:hAnsi="Symbol" w:hint="default"/>
      </w:rPr>
    </w:lvl>
    <w:lvl w:ilvl="4" w:tplc="08090003" w:tentative="1">
      <w:start w:val="1"/>
      <w:numFmt w:val="bullet"/>
      <w:lvlText w:val="o"/>
      <w:lvlJc w:val="left"/>
      <w:pPr>
        <w:ind w:left="3712" w:hanging="360"/>
      </w:pPr>
      <w:rPr>
        <w:rFonts w:ascii="Courier New" w:hAnsi="Courier New" w:cs="Courier New" w:hint="default"/>
      </w:rPr>
    </w:lvl>
    <w:lvl w:ilvl="5" w:tplc="08090005" w:tentative="1">
      <w:start w:val="1"/>
      <w:numFmt w:val="bullet"/>
      <w:lvlText w:val=""/>
      <w:lvlJc w:val="left"/>
      <w:pPr>
        <w:ind w:left="4432" w:hanging="360"/>
      </w:pPr>
      <w:rPr>
        <w:rFonts w:ascii="Wingdings" w:hAnsi="Wingdings" w:hint="default"/>
      </w:rPr>
    </w:lvl>
    <w:lvl w:ilvl="6" w:tplc="08090001" w:tentative="1">
      <w:start w:val="1"/>
      <w:numFmt w:val="bullet"/>
      <w:lvlText w:val=""/>
      <w:lvlJc w:val="left"/>
      <w:pPr>
        <w:ind w:left="5152" w:hanging="360"/>
      </w:pPr>
      <w:rPr>
        <w:rFonts w:ascii="Symbol" w:hAnsi="Symbol" w:hint="default"/>
      </w:rPr>
    </w:lvl>
    <w:lvl w:ilvl="7" w:tplc="08090003" w:tentative="1">
      <w:start w:val="1"/>
      <w:numFmt w:val="bullet"/>
      <w:lvlText w:val="o"/>
      <w:lvlJc w:val="left"/>
      <w:pPr>
        <w:ind w:left="5872" w:hanging="360"/>
      </w:pPr>
      <w:rPr>
        <w:rFonts w:ascii="Courier New" w:hAnsi="Courier New" w:cs="Courier New" w:hint="default"/>
      </w:rPr>
    </w:lvl>
    <w:lvl w:ilvl="8" w:tplc="08090005" w:tentative="1">
      <w:start w:val="1"/>
      <w:numFmt w:val="bullet"/>
      <w:lvlText w:val=""/>
      <w:lvlJc w:val="left"/>
      <w:pPr>
        <w:ind w:left="6592" w:hanging="360"/>
      </w:pPr>
      <w:rPr>
        <w:rFonts w:ascii="Wingdings" w:hAnsi="Wingdings" w:hint="default"/>
      </w:rPr>
    </w:lvl>
  </w:abstractNum>
  <w:num w:numId="1" w16cid:durableId="2065835450">
    <w:abstractNumId w:val="2"/>
  </w:num>
  <w:num w:numId="2" w16cid:durableId="1422991412">
    <w:abstractNumId w:val="3"/>
  </w:num>
  <w:num w:numId="3" w16cid:durableId="1501382897">
    <w:abstractNumId w:val="0"/>
  </w:num>
  <w:num w:numId="4" w16cid:durableId="11674031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4CB9"/>
    <w:rsid w:val="001B51E7"/>
    <w:rsid w:val="002273F2"/>
    <w:rsid w:val="0034710A"/>
    <w:rsid w:val="003821E0"/>
    <w:rsid w:val="0041228C"/>
    <w:rsid w:val="0043341A"/>
    <w:rsid w:val="006B4CB9"/>
    <w:rsid w:val="007915EA"/>
    <w:rsid w:val="008050AA"/>
    <w:rsid w:val="00822063"/>
    <w:rsid w:val="00A64A46"/>
    <w:rsid w:val="00D833B5"/>
    <w:rsid w:val="00E25E81"/>
    <w:rsid w:val="00FA6F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4FB55"/>
  <w15:docId w15:val="{A5F38EC4-C148-4544-BD55-2190E7DBC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E25E81"/>
    <w:pPr>
      <w:ind w:left="720"/>
      <w:contextualSpacing/>
    </w:pPr>
  </w:style>
  <w:style w:type="table" w:styleId="TableGrid">
    <w:name w:val="Table Grid"/>
    <w:basedOn w:val="TableNormal"/>
    <w:uiPriority w:val="39"/>
    <w:rsid w:val="002273F2"/>
    <w:rPr>
      <w:rFonts w:asciiTheme="minorHAnsi" w:eastAsiaTheme="minorHAnsi" w:hAnsiTheme="minorHAnsi" w:cstheme="minorBid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34710A"/>
    <w:pPr>
      <w:widowControl w:val="0"/>
      <w:autoSpaceDE w:val="0"/>
      <w:autoSpaceDN w:val="0"/>
    </w:pPr>
    <w:rPr>
      <w:rFonts w:ascii="Calibri" w:eastAsia="Calibri" w:hAnsi="Calibri" w:cs="Calibri"/>
      <w:sz w:val="22"/>
      <w:szCs w:val="22"/>
      <w:lang w:bidi="en-US"/>
    </w:rPr>
  </w:style>
  <w:style w:type="character" w:customStyle="1" w:styleId="BodyTextChar">
    <w:name w:val="Body Text Char"/>
    <w:basedOn w:val="DefaultParagraphFont"/>
    <w:link w:val="BodyText"/>
    <w:uiPriority w:val="1"/>
    <w:rsid w:val="0034710A"/>
    <w:rPr>
      <w:rFonts w:ascii="Calibri" w:eastAsia="Calibri" w:hAnsi="Calibri" w:cs="Calibri"/>
      <w:sz w:val="22"/>
      <w:szCs w:val="22"/>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503E05CD9F43B468E1E72EC4E619321" ma:contentTypeVersion="11" ma:contentTypeDescription="Create a new document." ma:contentTypeScope="" ma:versionID="e47afcdfd53930fbf2a3a5773e6a10e0">
  <xsd:schema xmlns:xsd="http://www.w3.org/2001/XMLSchema" xmlns:xs="http://www.w3.org/2001/XMLSchema" xmlns:p="http://schemas.microsoft.com/office/2006/metadata/properties" xmlns:ns2="0267e1b3-ff4c-41be-acbe-db15cf3c2e4c" xmlns:ns3="15f322d0-000f-4e24-a447-e99c80d49a55" targetNamespace="http://schemas.microsoft.com/office/2006/metadata/properties" ma:root="true" ma:fieldsID="72a5474df158b8f0c165e00ab1fb3e99" ns2:_="" ns3:_="">
    <xsd:import namespace="0267e1b3-ff4c-41be-acbe-db15cf3c2e4c"/>
    <xsd:import namespace="15f322d0-000f-4e24-a447-e99c80d49a5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67e1b3-ff4c-41be-acbe-db15cf3c2e4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1dad11fd-d7d9-4ba7-908a-fb90da6545c9"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5f322d0-000f-4e24-a447-e99c80d49a55"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b2f5cd03-3060-4097-a432-cd33f004b886}" ma:internalName="TaxCatchAll" ma:showField="CatchAllData" ma:web="15f322d0-000f-4e24-a447-e99c80d49a5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267e1b3-ff4c-41be-acbe-db15cf3c2e4c">
      <Terms xmlns="http://schemas.microsoft.com/office/infopath/2007/PartnerControls"/>
    </lcf76f155ced4ddcb4097134ff3c332f>
    <TaxCatchAll xmlns="15f322d0-000f-4e24-a447-e99c80d49a55" xsi:nil="true"/>
  </documentManagement>
</p:properties>
</file>

<file path=customXml/itemProps1.xml><?xml version="1.0" encoding="utf-8"?>
<ds:datastoreItem xmlns:ds="http://schemas.openxmlformats.org/officeDocument/2006/customXml" ds:itemID="{C7BBEE76-47F7-4720-A814-6F95DB209B78}"/>
</file>

<file path=customXml/itemProps2.xml><?xml version="1.0" encoding="utf-8"?>
<ds:datastoreItem xmlns:ds="http://schemas.openxmlformats.org/officeDocument/2006/customXml" ds:itemID="{61379DD5-435B-49A9-98CE-27F337273454}"/>
</file>

<file path=customXml/itemProps3.xml><?xml version="1.0" encoding="utf-8"?>
<ds:datastoreItem xmlns:ds="http://schemas.openxmlformats.org/officeDocument/2006/customXml" ds:itemID="{65DC06FA-6656-4461-A979-0C9D1117E9F3}"/>
</file>

<file path=docProps/app.xml><?xml version="1.0" encoding="utf-8"?>
<Properties xmlns="http://schemas.openxmlformats.org/officeDocument/2006/extended-properties" xmlns:vt="http://schemas.openxmlformats.org/officeDocument/2006/docPropsVTypes">
  <Template>Normal</Template>
  <TotalTime>1</TotalTime>
  <Pages>8</Pages>
  <Words>1053</Words>
  <Characters>6007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HStarkey</dc:creator>
  <cp:lastModifiedBy>Hannah Starkey</cp:lastModifiedBy>
  <cp:revision>2</cp:revision>
  <dcterms:created xsi:type="dcterms:W3CDTF">2025-07-25T11:22:00Z</dcterms:created>
  <dcterms:modified xsi:type="dcterms:W3CDTF">2025-07-25T11:22:00Z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0x010100B503E05CD9F43B468E1E72EC4E619321</vt:lpwstr>
  </property>
  <property fmtid="{D5CDD505-2E9C-101B-9397-08002B2CF9AE}" pid="3" name="Order">
    <vt:r8>3184800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TemplateUrl">
    <vt:lpwstr/>
  </property>
  <property fmtid="{D5CDD505-2E9C-101B-9397-08002B2CF9AE}" pid="11" name="ComplianceAssetId">
    <vt:lpwstr/>
  </property>
</Properties>
</file>